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80A2C" w14:textId="77777777" w:rsidR="0066681C" w:rsidRPr="00306175" w:rsidRDefault="0066681C">
      <w:pPr>
        <w:widowControl w:val="0"/>
        <w:autoSpaceDE w:val="0"/>
        <w:autoSpaceDN w:val="0"/>
        <w:adjustRightInd w:val="0"/>
        <w:spacing w:line="164" w:lineRule="exact"/>
        <w:rPr>
          <w:rFonts w:ascii="Arial" w:hAnsi="Arial" w:cs="Arial"/>
        </w:rPr>
      </w:pPr>
    </w:p>
    <w:p w14:paraId="66CB13BF" w14:textId="5D0F553A" w:rsidR="0066681C" w:rsidRPr="00C32295" w:rsidRDefault="003838D9">
      <w:pPr>
        <w:widowControl w:val="0"/>
        <w:autoSpaceDE w:val="0"/>
        <w:autoSpaceDN w:val="0"/>
        <w:adjustRightInd w:val="0"/>
        <w:rPr>
          <w:rFonts w:ascii="Arial" w:hAnsi="Arial" w:cs="Arial"/>
          <w:lang w:val="de-AT"/>
        </w:rPr>
      </w:pPr>
      <w:r>
        <w:rPr>
          <w:rFonts w:ascii="Arial" w:hAnsi="Arial" w:cs="Arial"/>
          <w:b/>
          <w:bCs/>
        </w:rPr>
        <w:t xml:space="preserve"> A N G E S T E L </w:t>
      </w:r>
      <w:proofErr w:type="spellStart"/>
      <w:r>
        <w:rPr>
          <w:rFonts w:ascii="Arial" w:hAnsi="Arial" w:cs="Arial"/>
          <w:b/>
          <w:bCs/>
        </w:rPr>
        <w:t>L</w:t>
      </w:r>
      <w:proofErr w:type="spellEnd"/>
      <w:r w:rsidR="004475B0" w:rsidRPr="00142067">
        <w:rPr>
          <w:rFonts w:ascii="Arial" w:hAnsi="Arial" w:cs="Arial"/>
          <w:b/>
          <w:bCs/>
        </w:rPr>
        <w:t xml:space="preserve"> T E N</w:t>
      </w:r>
      <w:r w:rsidR="00BA6B0A" w:rsidRPr="00142067">
        <w:rPr>
          <w:rFonts w:ascii="Arial" w:hAnsi="Arial" w:cs="Arial"/>
          <w:b/>
          <w:bCs/>
          <w:lang w:val="de-AT"/>
        </w:rPr>
        <w:t xml:space="preserve"> </w:t>
      </w:r>
      <w:r w:rsidR="00C32295">
        <w:rPr>
          <w:rFonts w:ascii="Arial" w:hAnsi="Arial" w:cs="Arial"/>
          <w:b/>
          <w:bCs/>
          <w:lang w:val="de-AT"/>
        </w:rPr>
        <w:t>V E R T R A G</w:t>
      </w:r>
    </w:p>
    <w:p w14:paraId="17C17775" w14:textId="77777777" w:rsidR="0066681C" w:rsidRPr="00142067" w:rsidRDefault="0066681C">
      <w:pPr>
        <w:widowControl w:val="0"/>
        <w:autoSpaceDE w:val="0"/>
        <w:autoSpaceDN w:val="0"/>
        <w:adjustRightInd w:val="0"/>
        <w:spacing w:line="200" w:lineRule="exact"/>
        <w:rPr>
          <w:rFonts w:ascii="Arial" w:hAnsi="Arial" w:cs="Arial"/>
        </w:rPr>
      </w:pPr>
    </w:p>
    <w:p w14:paraId="74107AA6" w14:textId="77777777" w:rsidR="0066681C" w:rsidRPr="00306175" w:rsidRDefault="0066681C">
      <w:pPr>
        <w:widowControl w:val="0"/>
        <w:autoSpaceDE w:val="0"/>
        <w:autoSpaceDN w:val="0"/>
        <w:adjustRightInd w:val="0"/>
        <w:spacing w:line="200" w:lineRule="exact"/>
        <w:rPr>
          <w:rFonts w:ascii="Arial" w:hAnsi="Arial" w:cs="Arial"/>
        </w:rPr>
      </w:pPr>
    </w:p>
    <w:p w14:paraId="373E2685" w14:textId="77777777" w:rsidR="0066681C" w:rsidRPr="00306175" w:rsidRDefault="0066681C">
      <w:pPr>
        <w:widowControl w:val="0"/>
        <w:autoSpaceDE w:val="0"/>
        <w:autoSpaceDN w:val="0"/>
        <w:adjustRightInd w:val="0"/>
        <w:spacing w:line="200" w:lineRule="exact"/>
        <w:rPr>
          <w:rFonts w:ascii="Arial" w:hAnsi="Arial" w:cs="Arial"/>
        </w:rPr>
      </w:pPr>
    </w:p>
    <w:p w14:paraId="66588BAA" w14:textId="77777777" w:rsidR="0066681C" w:rsidRPr="00306175" w:rsidRDefault="0066681C">
      <w:pPr>
        <w:widowControl w:val="0"/>
        <w:autoSpaceDE w:val="0"/>
        <w:autoSpaceDN w:val="0"/>
        <w:adjustRightInd w:val="0"/>
        <w:spacing w:line="200" w:lineRule="exact"/>
        <w:rPr>
          <w:rFonts w:ascii="Arial" w:hAnsi="Arial" w:cs="Arial"/>
        </w:rPr>
      </w:pPr>
    </w:p>
    <w:p w14:paraId="6DF2E04E" w14:textId="77777777" w:rsidR="0066681C" w:rsidRPr="00306175" w:rsidRDefault="0066681C">
      <w:pPr>
        <w:widowControl w:val="0"/>
        <w:autoSpaceDE w:val="0"/>
        <w:autoSpaceDN w:val="0"/>
        <w:adjustRightInd w:val="0"/>
        <w:spacing w:line="200" w:lineRule="exact"/>
        <w:rPr>
          <w:rFonts w:ascii="Arial" w:hAnsi="Arial" w:cs="Arial"/>
        </w:rPr>
      </w:pPr>
    </w:p>
    <w:p w14:paraId="19941197" w14:textId="77777777" w:rsidR="0066681C" w:rsidRPr="00306175" w:rsidRDefault="0066681C">
      <w:pPr>
        <w:widowControl w:val="0"/>
        <w:autoSpaceDE w:val="0"/>
        <w:autoSpaceDN w:val="0"/>
        <w:adjustRightInd w:val="0"/>
        <w:spacing w:line="200" w:lineRule="exact"/>
        <w:rPr>
          <w:rFonts w:ascii="Arial" w:hAnsi="Arial" w:cs="Arial"/>
        </w:rPr>
      </w:pPr>
    </w:p>
    <w:p w14:paraId="60738E11" w14:textId="77777777" w:rsidR="0066681C" w:rsidRPr="00306175" w:rsidRDefault="0066681C">
      <w:pPr>
        <w:widowControl w:val="0"/>
        <w:autoSpaceDE w:val="0"/>
        <w:autoSpaceDN w:val="0"/>
        <w:adjustRightInd w:val="0"/>
        <w:spacing w:line="238" w:lineRule="exact"/>
        <w:rPr>
          <w:rFonts w:ascii="Arial" w:hAnsi="Arial" w:cs="Arial"/>
        </w:rPr>
      </w:pPr>
    </w:p>
    <w:p w14:paraId="4C1E1591" w14:textId="77777777" w:rsidR="0066681C" w:rsidRPr="00306175" w:rsidRDefault="004475B0">
      <w:pPr>
        <w:widowControl w:val="0"/>
        <w:autoSpaceDE w:val="0"/>
        <w:autoSpaceDN w:val="0"/>
        <w:adjustRightInd w:val="0"/>
        <w:ind w:left="880"/>
        <w:rPr>
          <w:rFonts w:ascii="Arial" w:hAnsi="Arial" w:cs="Arial"/>
        </w:rPr>
      </w:pPr>
      <w:r w:rsidRPr="00306175">
        <w:rPr>
          <w:rFonts w:ascii="Arial" w:hAnsi="Arial" w:cs="Arial"/>
          <w:sz w:val="18"/>
          <w:szCs w:val="18"/>
        </w:rPr>
        <w:t>abgeschlossen zwischen</w:t>
      </w:r>
    </w:p>
    <w:p w14:paraId="392E2B07" w14:textId="77777777" w:rsidR="0066681C" w:rsidRPr="00306175" w:rsidRDefault="0066681C">
      <w:pPr>
        <w:widowControl w:val="0"/>
        <w:autoSpaceDE w:val="0"/>
        <w:autoSpaceDN w:val="0"/>
        <w:adjustRightInd w:val="0"/>
        <w:spacing w:line="200" w:lineRule="exact"/>
        <w:rPr>
          <w:rFonts w:ascii="Arial" w:hAnsi="Arial" w:cs="Arial"/>
        </w:rPr>
      </w:pPr>
    </w:p>
    <w:p w14:paraId="3B356CBB" w14:textId="77777777" w:rsidR="0066681C" w:rsidRPr="00306175" w:rsidRDefault="0066681C">
      <w:pPr>
        <w:widowControl w:val="0"/>
        <w:autoSpaceDE w:val="0"/>
        <w:autoSpaceDN w:val="0"/>
        <w:adjustRightInd w:val="0"/>
        <w:spacing w:line="200" w:lineRule="exact"/>
        <w:rPr>
          <w:rFonts w:ascii="Arial" w:hAnsi="Arial" w:cs="Arial"/>
        </w:rPr>
      </w:pPr>
    </w:p>
    <w:p w14:paraId="0B991CD3" w14:textId="77777777" w:rsidR="0066681C" w:rsidRPr="00306175" w:rsidRDefault="0066681C">
      <w:pPr>
        <w:widowControl w:val="0"/>
        <w:autoSpaceDE w:val="0"/>
        <w:autoSpaceDN w:val="0"/>
        <w:adjustRightInd w:val="0"/>
        <w:spacing w:line="200" w:lineRule="exact"/>
        <w:rPr>
          <w:rFonts w:ascii="Arial" w:hAnsi="Arial" w:cs="Arial"/>
        </w:rPr>
      </w:pPr>
    </w:p>
    <w:p w14:paraId="0BF38ACB" w14:textId="77777777" w:rsidR="0066681C" w:rsidRPr="00306175" w:rsidRDefault="0066681C">
      <w:pPr>
        <w:widowControl w:val="0"/>
        <w:autoSpaceDE w:val="0"/>
        <w:autoSpaceDN w:val="0"/>
        <w:adjustRightInd w:val="0"/>
        <w:spacing w:line="200" w:lineRule="exact"/>
        <w:rPr>
          <w:rFonts w:ascii="Arial" w:hAnsi="Arial" w:cs="Arial"/>
        </w:rPr>
      </w:pPr>
    </w:p>
    <w:p w14:paraId="192053CF" w14:textId="77777777" w:rsidR="0066681C" w:rsidRPr="00306175" w:rsidRDefault="0066681C">
      <w:pPr>
        <w:widowControl w:val="0"/>
        <w:autoSpaceDE w:val="0"/>
        <w:autoSpaceDN w:val="0"/>
        <w:adjustRightInd w:val="0"/>
        <w:spacing w:line="200" w:lineRule="exact"/>
        <w:rPr>
          <w:rFonts w:ascii="Arial" w:hAnsi="Arial" w:cs="Arial"/>
        </w:rPr>
      </w:pPr>
    </w:p>
    <w:p w14:paraId="083BD94F" w14:textId="77777777" w:rsidR="0066681C" w:rsidRPr="00306175" w:rsidRDefault="0066681C">
      <w:pPr>
        <w:widowControl w:val="0"/>
        <w:autoSpaceDE w:val="0"/>
        <w:autoSpaceDN w:val="0"/>
        <w:adjustRightInd w:val="0"/>
        <w:spacing w:line="243" w:lineRule="exact"/>
        <w:rPr>
          <w:rFonts w:ascii="Arial" w:hAnsi="Arial" w:cs="Arial"/>
        </w:rPr>
      </w:pPr>
    </w:p>
    <w:p w14:paraId="7B0C6C82" w14:textId="75C4A4FB" w:rsidR="0066681C" w:rsidRPr="00142067" w:rsidRDefault="000B4892">
      <w:pPr>
        <w:widowControl w:val="0"/>
        <w:autoSpaceDE w:val="0"/>
        <w:autoSpaceDN w:val="0"/>
        <w:adjustRightInd w:val="0"/>
        <w:rPr>
          <w:rFonts w:ascii="Arial" w:hAnsi="Arial" w:cs="Arial"/>
          <w:sz w:val="22"/>
          <w:szCs w:val="22"/>
          <w:lang w:val="de-AT"/>
        </w:rPr>
      </w:pPr>
      <w:r>
        <w:rPr>
          <w:rFonts w:ascii="Arial" w:hAnsi="Arial" w:cs="Arial"/>
          <w:b/>
          <w:bCs/>
          <w:sz w:val="22"/>
          <w:szCs w:val="22"/>
          <w:lang w:val="de-AT"/>
        </w:rPr>
        <w:t>________________________</w:t>
      </w:r>
    </w:p>
    <w:p w14:paraId="26ABBC00" w14:textId="77777777" w:rsidR="0066681C" w:rsidRPr="00306175" w:rsidRDefault="0066681C">
      <w:pPr>
        <w:widowControl w:val="0"/>
        <w:autoSpaceDE w:val="0"/>
        <w:autoSpaceDN w:val="0"/>
        <w:adjustRightInd w:val="0"/>
        <w:spacing w:line="213" w:lineRule="exact"/>
        <w:rPr>
          <w:rFonts w:ascii="Arial" w:hAnsi="Arial" w:cs="Arial"/>
        </w:rPr>
      </w:pPr>
    </w:p>
    <w:p w14:paraId="255820BF" w14:textId="73E36216" w:rsidR="0066681C" w:rsidRDefault="004619E6">
      <w:pPr>
        <w:widowControl w:val="0"/>
        <w:autoSpaceDE w:val="0"/>
        <w:autoSpaceDN w:val="0"/>
        <w:adjustRightInd w:val="0"/>
        <w:rPr>
          <w:rFonts w:ascii="Arial" w:hAnsi="Arial" w:cs="Arial"/>
          <w:sz w:val="22"/>
          <w:szCs w:val="22"/>
          <w:lang w:val="de-AT"/>
        </w:rPr>
      </w:pPr>
      <w:r>
        <w:rPr>
          <w:rFonts w:ascii="Arial" w:hAnsi="Arial" w:cs="Arial"/>
          <w:sz w:val="22"/>
          <w:szCs w:val="22"/>
          <w:lang w:val="de-AT"/>
        </w:rPr>
        <w:t>Firmenbuchnummer</w:t>
      </w:r>
      <w:r w:rsidR="00087D61" w:rsidRPr="00306175">
        <w:rPr>
          <w:rFonts w:ascii="Arial" w:hAnsi="Arial" w:cs="Arial"/>
          <w:sz w:val="22"/>
          <w:szCs w:val="22"/>
          <w:lang w:val="de-AT"/>
        </w:rPr>
        <w:t xml:space="preserve"> </w:t>
      </w:r>
      <w:r w:rsidR="000B4892">
        <w:rPr>
          <w:rFonts w:ascii="Arial" w:hAnsi="Arial" w:cs="Arial"/>
          <w:sz w:val="22"/>
          <w:szCs w:val="22"/>
          <w:lang w:val="de-AT"/>
        </w:rPr>
        <w:t xml:space="preserve">/ ZVR </w:t>
      </w:r>
      <w:proofErr w:type="spellStart"/>
      <w:r w:rsidR="000B4892">
        <w:rPr>
          <w:rFonts w:ascii="Arial" w:hAnsi="Arial" w:cs="Arial"/>
          <w:sz w:val="22"/>
          <w:szCs w:val="22"/>
          <w:lang w:val="de-AT"/>
        </w:rPr>
        <w:t>Nr</w:t>
      </w:r>
      <w:proofErr w:type="spellEnd"/>
      <w:r w:rsidR="00A05DF1" w:rsidRPr="00A05DF1">
        <w:rPr>
          <w:rFonts w:ascii="Arial" w:hAnsi="Arial" w:cs="Arial"/>
          <w:sz w:val="22"/>
          <w:szCs w:val="22"/>
          <w:lang w:val="de-AT"/>
        </w:rPr>
        <w:t>____________</w:t>
      </w:r>
      <w:r w:rsidR="00087D61" w:rsidRPr="00A05DF1">
        <w:rPr>
          <w:rFonts w:ascii="Arial" w:hAnsi="Arial" w:cs="Arial"/>
          <w:sz w:val="22"/>
          <w:szCs w:val="22"/>
          <w:lang w:val="de-AT"/>
        </w:rPr>
        <w:t>,</w:t>
      </w:r>
      <w:r w:rsidR="004475B0" w:rsidRPr="00306175">
        <w:rPr>
          <w:rFonts w:ascii="Arial" w:hAnsi="Arial" w:cs="Arial"/>
          <w:sz w:val="22"/>
          <w:szCs w:val="22"/>
        </w:rPr>
        <w:t xml:space="preserve"> </w:t>
      </w:r>
      <w:r w:rsidR="00087D61" w:rsidRPr="00306175">
        <w:rPr>
          <w:rFonts w:ascii="Arial" w:hAnsi="Arial" w:cs="Arial"/>
          <w:sz w:val="22"/>
          <w:szCs w:val="22"/>
          <w:lang w:val="de-AT"/>
        </w:rPr>
        <w:t xml:space="preserve">BH </w:t>
      </w:r>
      <w:r w:rsidR="00C4352E">
        <w:rPr>
          <w:rFonts w:ascii="Arial" w:hAnsi="Arial" w:cs="Arial"/>
          <w:sz w:val="22"/>
          <w:szCs w:val="22"/>
          <w:lang w:val="de-AT"/>
        </w:rPr>
        <w:t>__________</w:t>
      </w:r>
    </w:p>
    <w:p w14:paraId="11C70F93" w14:textId="77777777" w:rsidR="00A05DF1" w:rsidRPr="00306175" w:rsidRDefault="00A05DF1">
      <w:pPr>
        <w:widowControl w:val="0"/>
        <w:autoSpaceDE w:val="0"/>
        <w:autoSpaceDN w:val="0"/>
        <w:adjustRightInd w:val="0"/>
        <w:rPr>
          <w:rFonts w:ascii="Arial" w:hAnsi="Arial" w:cs="Arial"/>
          <w:lang w:val="de-AT"/>
        </w:rPr>
      </w:pPr>
    </w:p>
    <w:p w14:paraId="40ED0392" w14:textId="77777777" w:rsidR="0066681C" w:rsidRPr="00306175" w:rsidRDefault="0066681C">
      <w:pPr>
        <w:widowControl w:val="0"/>
        <w:autoSpaceDE w:val="0"/>
        <w:autoSpaceDN w:val="0"/>
        <w:adjustRightInd w:val="0"/>
        <w:spacing w:line="187" w:lineRule="exact"/>
        <w:rPr>
          <w:rFonts w:ascii="Arial" w:hAnsi="Arial" w:cs="Arial"/>
        </w:rPr>
      </w:pPr>
    </w:p>
    <w:p w14:paraId="5FAEDD1E" w14:textId="7BE98E27" w:rsidR="0066681C" w:rsidRDefault="004475B0">
      <w:pPr>
        <w:widowControl w:val="0"/>
        <w:autoSpaceDE w:val="0"/>
        <w:autoSpaceDN w:val="0"/>
        <w:adjustRightInd w:val="0"/>
        <w:rPr>
          <w:rFonts w:ascii="Arial" w:hAnsi="Arial" w:cs="Arial"/>
          <w:sz w:val="18"/>
          <w:szCs w:val="18"/>
          <w:u w:val="single"/>
          <w:lang w:val="de-AT"/>
        </w:rPr>
      </w:pPr>
      <w:r w:rsidRPr="00306175">
        <w:rPr>
          <w:rFonts w:ascii="Arial" w:hAnsi="Arial" w:cs="Arial"/>
          <w:sz w:val="18"/>
          <w:szCs w:val="18"/>
          <w:u w:val="single"/>
        </w:rPr>
        <w:t xml:space="preserve">vertreten durch </w:t>
      </w:r>
    </w:p>
    <w:p w14:paraId="60DF4D8B" w14:textId="77777777" w:rsidR="00306175" w:rsidRPr="00306175" w:rsidRDefault="00306175">
      <w:pPr>
        <w:widowControl w:val="0"/>
        <w:autoSpaceDE w:val="0"/>
        <w:autoSpaceDN w:val="0"/>
        <w:adjustRightInd w:val="0"/>
        <w:rPr>
          <w:rFonts w:ascii="Arial" w:hAnsi="Arial" w:cs="Arial"/>
          <w:lang w:val="de-AT"/>
        </w:rPr>
      </w:pPr>
    </w:p>
    <w:p w14:paraId="5265A303" w14:textId="77777777" w:rsidR="0066681C" w:rsidRPr="00306175" w:rsidRDefault="0066681C">
      <w:pPr>
        <w:widowControl w:val="0"/>
        <w:autoSpaceDE w:val="0"/>
        <w:autoSpaceDN w:val="0"/>
        <w:adjustRightInd w:val="0"/>
        <w:spacing w:line="160" w:lineRule="exact"/>
        <w:rPr>
          <w:rFonts w:ascii="Arial" w:hAnsi="Arial" w:cs="Arial"/>
        </w:rPr>
      </w:pPr>
    </w:p>
    <w:p w14:paraId="2A3D6A3A" w14:textId="51F32760" w:rsidR="000E6839" w:rsidRPr="00306175" w:rsidRDefault="004619E6" w:rsidP="00B32D3F">
      <w:pPr>
        <w:widowControl w:val="0"/>
        <w:autoSpaceDE w:val="0"/>
        <w:autoSpaceDN w:val="0"/>
        <w:adjustRightInd w:val="0"/>
        <w:spacing w:line="416" w:lineRule="auto"/>
        <w:ind w:right="1760"/>
        <w:rPr>
          <w:rFonts w:ascii="Arial" w:hAnsi="Arial" w:cs="Arial"/>
          <w:sz w:val="22"/>
          <w:szCs w:val="22"/>
          <w:lang w:val="de-AT"/>
        </w:rPr>
      </w:pPr>
      <w:r>
        <w:rPr>
          <w:rFonts w:ascii="Arial" w:hAnsi="Arial" w:cs="Arial"/>
          <w:sz w:val="22"/>
          <w:szCs w:val="22"/>
          <w:lang w:val="de-AT"/>
        </w:rPr>
        <w:t>Geschäftsführung</w:t>
      </w:r>
      <w:r w:rsidR="000E6839" w:rsidRPr="00306175">
        <w:rPr>
          <w:rFonts w:ascii="Arial" w:hAnsi="Arial" w:cs="Arial"/>
          <w:sz w:val="22"/>
          <w:szCs w:val="22"/>
          <w:lang w:val="de-AT"/>
        </w:rPr>
        <w:t xml:space="preserve"> </w:t>
      </w:r>
      <w:r>
        <w:rPr>
          <w:rFonts w:ascii="Arial" w:hAnsi="Arial" w:cs="Arial"/>
          <w:sz w:val="22"/>
          <w:szCs w:val="22"/>
        </w:rPr>
        <w:t>_________</w:t>
      </w:r>
      <w:r w:rsidR="00B32D3F" w:rsidRPr="00306175">
        <w:rPr>
          <w:rFonts w:ascii="Arial" w:hAnsi="Arial" w:cs="Arial"/>
          <w:sz w:val="22"/>
          <w:szCs w:val="22"/>
        </w:rPr>
        <w:t>, geb</w:t>
      </w:r>
      <w:r w:rsidR="00B32D3F" w:rsidRPr="00A05DF1">
        <w:rPr>
          <w:rFonts w:ascii="Arial" w:hAnsi="Arial" w:cs="Arial"/>
          <w:sz w:val="22"/>
          <w:szCs w:val="22"/>
        </w:rPr>
        <w:t>.</w:t>
      </w:r>
      <w:r w:rsidR="00A05DF1" w:rsidRPr="00A05DF1">
        <w:rPr>
          <w:rFonts w:ascii="Arial" w:hAnsi="Arial" w:cs="Arial"/>
          <w:sz w:val="22"/>
          <w:szCs w:val="22"/>
          <w:lang w:val="de-AT"/>
        </w:rPr>
        <w:t>___________</w:t>
      </w:r>
      <w:r w:rsidR="00572AE3" w:rsidRPr="00A05DF1">
        <w:rPr>
          <w:rFonts w:ascii="Arial" w:hAnsi="Arial" w:cs="Arial"/>
          <w:sz w:val="22"/>
          <w:szCs w:val="22"/>
          <w:lang w:val="de-AT"/>
        </w:rPr>
        <w:t>,</w:t>
      </w:r>
      <w:r w:rsidR="00B32D3F" w:rsidRPr="00A05DF1">
        <w:rPr>
          <w:rFonts w:ascii="Arial" w:hAnsi="Arial" w:cs="Arial"/>
          <w:sz w:val="22"/>
          <w:szCs w:val="22"/>
          <w:lang w:val="de-AT"/>
        </w:rPr>
        <w:t xml:space="preserve"> </w:t>
      </w:r>
      <w:r w:rsidR="00A05DF1">
        <w:rPr>
          <w:rFonts w:ascii="Arial" w:hAnsi="Arial" w:cs="Arial"/>
          <w:sz w:val="22"/>
          <w:szCs w:val="22"/>
          <w:lang w:val="de-AT"/>
        </w:rPr>
        <w:t>wohnhaft_____________</w:t>
      </w:r>
      <w:r w:rsidR="00BB1148" w:rsidRPr="00306175">
        <w:rPr>
          <w:rFonts w:ascii="Arial" w:hAnsi="Arial" w:cs="Arial"/>
          <w:sz w:val="22"/>
          <w:szCs w:val="22"/>
          <w:lang w:val="de-AT"/>
        </w:rPr>
        <w:t xml:space="preserve"> und</w:t>
      </w:r>
    </w:p>
    <w:p w14:paraId="05BD2193" w14:textId="09D046D6" w:rsidR="00BB1148" w:rsidRPr="00306175" w:rsidRDefault="004619E6" w:rsidP="00B32D3F">
      <w:pPr>
        <w:widowControl w:val="0"/>
        <w:autoSpaceDE w:val="0"/>
        <w:autoSpaceDN w:val="0"/>
        <w:adjustRightInd w:val="0"/>
        <w:spacing w:line="416" w:lineRule="auto"/>
        <w:ind w:right="1760"/>
        <w:rPr>
          <w:rFonts w:ascii="Arial" w:hAnsi="Arial" w:cs="Arial"/>
          <w:sz w:val="22"/>
          <w:szCs w:val="22"/>
          <w:lang w:val="de-AT"/>
        </w:rPr>
      </w:pPr>
      <w:r>
        <w:rPr>
          <w:rFonts w:ascii="Arial" w:hAnsi="Arial" w:cs="Arial"/>
          <w:sz w:val="22"/>
          <w:szCs w:val="22"/>
          <w:lang w:val="de-AT"/>
        </w:rPr>
        <w:t>____________     _________</w:t>
      </w:r>
      <w:r w:rsidR="007F00D7" w:rsidRPr="00306175">
        <w:rPr>
          <w:rFonts w:ascii="Arial" w:hAnsi="Arial" w:cs="Arial"/>
          <w:b/>
          <w:sz w:val="22"/>
          <w:szCs w:val="22"/>
          <w:lang w:val="de-AT"/>
        </w:rPr>
        <w:t xml:space="preserve">, </w:t>
      </w:r>
      <w:r w:rsidR="00A05DF1">
        <w:rPr>
          <w:rFonts w:ascii="Arial" w:hAnsi="Arial" w:cs="Arial"/>
          <w:sz w:val="22"/>
          <w:szCs w:val="22"/>
          <w:lang w:val="de-AT"/>
        </w:rPr>
        <w:t>geb._________, wohnhaft_________</w:t>
      </w:r>
    </w:p>
    <w:p w14:paraId="3B5D5FBD" w14:textId="77777777" w:rsidR="0066681C" w:rsidRPr="00306175" w:rsidRDefault="0066681C">
      <w:pPr>
        <w:widowControl w:val="0"/>
        <w:autoSpaceDE w:val="0"/>
        <w:autoSpaceDN w:val="0"/>
        <w:adjustRightInd w:val="0"/>
        <w:spacing w:line="200" w:lineRule="exact"/>
        <w:rPr>
          <w:rFonts w:ascii="Arial" w:hAnsi="Arial" w:cs="Arial"/>
        </w:rPr>
      </w:pPr>
    </w:p>
    <w:p w14:paraId="082EB246" w14:textId="77777777" w:rsidR="0066681C" w:rsidRPr="00306175" w:rsidRDefault="0066681C">
      <w:pPr>
        <w:widowControl w:val="0"/>
        <w:autoSpaceDE w:val="0"/>
        <w:autoSpaceDN w:val="0"/>
        <w:adjustRightInd w:val="0"/>
        <w:spacing w:line="200" w:lineRule="exact"/>
        <w:rPr>
          <w:rFonts w:ascii="Arial" w:hAnsi="Arial" w:cs="Arial"/>
        </w:rPr>
      </w:pPr>
    </w:p>
    <w:p w14:paraId="0279EE64" w14:textId="77777777" w:rsidR="0066681C" w:rsidRPr="00306175" w:rsidRDefault="0066681C">
      <w:pPr>
        <w:widowControl w:val="0"/>
        <w:autoSpaceDE w:val="0"/>
        <w:autoSpaceDN w:val="0"/>
        <w:adjustRightInd w:val="0"/>
        <w:spacing w:line="218" w:lineRule="exact"/>
        <w:rPr>
          <w:rFonts w:ascii="Arial" w:hAnsi="Arial" w:cs="Arial"/>
        </w:rPr>
      </w:pPr>
    </w:p>
    <w:p w14:paraId="1ABB2655" w14:textId="3AE6EA69" w:rsidR="0066681C" w:rsidRPr="00306175" w:rsidRDefault="00572AE3">
      <w:pPr>
        <w:widowControl w:val="0"/>
        <w:autoSpaceDE w:val="0"/>
        <w:autoSpaceDN w:val="0"/>
        <w:adjustRightInd w:val="0"/>
        <w:rPr>
          <w:rFonts w:ascii="Arial" w:hAnsi="Arial" w:cs="Arial"/>
        </w:rPr>
      </w:pPr>
      <w:r w:rsidRPr="00306175">
        <w:rPr>
          <w:rFonts w:ascii="Arial" w:hAnsi="Arial" w:cs="Arial"/>
          <w:sz w:val="22"/>
          <w:szCs w:val="22"/>
        </w:rPr>
        <w:t>(im Folgenden kurz "</w:t>
      </w:r>
      <w:r w:rsidR="0061386E">
        <w:rPr>
          <w:rFonts w:ascii="Arial" w:hAnsi="Arial" w:cs="Arial"/>
          <w:sz w:val="22"/>
          <w:szCs w:val="22"/>
          <w:lang w:val="de-AT"/>
        </w:rPr>
        <w:t>Arbeitgeber</w:t>
      </w:r>
      <w:r w:rsidR="00006216">
        <w:rPr>
          <w:rFonts w:ascii="Arial" w:hAnsi="Arial" w:cs="Arial"/>
          <w:sz w:val="22"/>
          <w:szCs w:val="22"/>
          <w:lang w:val="de-AT"/>
        </w:rPr>
        <w:t>in</w:t>
      </w:r>
      <w:r w:rsidR="004475B0" w:rsidRPr="00306175">
        <w:rPr>
          <w:rFonts w:ascii="Arial" w:hAnsi="Arial" w:cs="Arial"/>
          <w:sz w:val="22"/>
          <w:szCs w:val="22"/>
        </w:rPr>
        <w:t>")</w:t>
      </w:r>
    </w:p>
    <w:p w14:paraId="18BA409C" w14:textId="77777777" w:rsidR="0066681C" w:rsidRPr="00306175" w:rsidRDefault="0066681C">
      <w:pPr>
        <w:widowControl w:val="0"/>
        <w:autoSpaceDE w:val="0"/>
        <w:autoSpaceDN w:val="0"/>
        <w:adjustRightInd w:val="0"/>
        <w:spacing w:line="200" w:lineRule="exact"/>
        <w:rPr>
          <w:rFonts w:ascii="Arial" w:hAnsi="Arial" w:cs="Arial"/>
        </w:rPr>
      </w:pPr>
    </w:p>
    <w:p w14:paraId="3C4D4DDB" w14:textId="77777777" w:rsidR="0066681C" w:rsidRPr="00306175" w:rsidRDefault="0066681C">
      <w:pPr>
        <w:widowControl w:val="0"/>
        <w:autoSpaceDE w:val="0"/>
        <w:autoSpaceDN w:val="0"/>
        <w:adjustRightInd w:val="0"/>
        <w:spacing w:line="200" w:lineRule="exact"/>
        <w:rPr>
          <w:rFonts w:ascii="Arial" w:hAnsi="Arial" w:cs="Arial"/>
        </w:rPr>
      </w:pPr>
    </w:p>
    <w:p w14:paraId="7CB09256" w14:textId="77777777" w:rsidR="0066681C" w:rsidRPr="00306175" w:rsidRDefault="0066681C">
      <w:pPr>
        <w:widowControl w:val="0"/>
        <w:autoSpaceDE w:val="0"/>
        <w:autoSpaceDN w:val="0"/>
        <w:adjustRightInd w:val="0"/>
        <w:spacing w:line="200" w:lineRule="exact"/>
        <w:rPr>
          <w:rFonts w:ascii="Arial" w:hAnsi="Arial" w:cs="Arial"/>
        </w:rPr>
      </w:pPr>
    </w:p>
    <w:p w14:paraId="1CEAEDE6" w14:textId="77777777" w:rsidR="0066681C" w:rsidRPr="00306175" w:rsidRDefault="0066681C">
      <w:pPr>
        <w:widowControl w:val="0"/>
        <w:autoSpaceDE w:val="0"/>
        <w:autoSpaceDN w:val="0"/>
        <w:adjustRightInd w:val="0"/>
        <w:spacing w:line="200" w:lineRule="exact"/>
        <w:rPr>
          <w:rFonts w:ascii="Arial" w:hAnsi="Arial" w:cs="Arial"/>
        </w:rPr>
      </w:pPr>
    </w:p>
    <w:p w14:paraId="7BB53F62" w14:textId="77777777" w:rsidR="0066681C" w:rsidRPr="00306175" w:rsidRDefault="0066681C">
      <w:pPr>
        <w:widowControl w:val="0"/>
        <w:autoSpaceDE w:val="0"/>
        <w:autoSpaceDN w:val="0"/>
        <w:adjustRightInd w:val="0"/>
        <w:spacing w:line="200" w:lineRule="exact"/>
        <w:rPr>
          <w:rFonts w:ascii="Arial" w:hAnsi="Arial" w:cs="Arial"/>
        </w:rPr>
      </w:pPr>
    </w:p>
    <w:p w14:paraId="734D8098" w14:textId="77777777" w:rsidR="0066681C" w:rsidRPr="00306175" w:rsidRDefault="0066681C">
      <w:pPr>
        <w:widowControl w:val="0"/>
        <w:autoSpaceDE w:val="0"/>
        <w:autoSpaceDN w:val="0"/>
        <w:adjustRightInd w:val="0"/>
        <w:spacing w:line="392" w:lineRule="exact"/>
        <w:rPr>
          <w:rFonts w:ascii="Arial" w:hAnsi="Arial" w:cs="Arial"/>
        </w:rPr>
      </w:pPr>
    </w:p>
    <w:p w14:paraId="7F4B39EE" w14:textId="77777777" w:rsidR="0066681C" w:rsidRPr="00306175" w:rsidRDefault="004475B0">
      <w:pPr>
        <w:widowControl w:val="0"/>
        <w:autoSpaceDE w:val="0"/>
        <w:autoSpaceDN w:val="0"/>
        <w:adjustRightInd w:val="0"/>
        <w:ind w:left="1560"/>
        <w:rPr>
          <w:rFonts w:ascii="Arial" w:hAnsi="Arial" w:cs="Arial"/>
        </w:rPr>
      </w:pPr>
      <w:r w:rsidRPr="00306175">
        <w:rPr>
          <w:rFonts w:ascii="Arial" w:hAnsi="Arial" w:cs="Arial"/>
          <w:sz w:val="18"/>
          <w:szCs w:val="18"/>
        </w:rPr>
        <w:t>und</w:t>
      </w:r>
    </w:p>
    <w:p w14:paraId="03FA6344" w14:textId="77777777" w:rsidR="0066681C" w:rsidRPr="00306175" w:rsidRDefault="0066681C">
      <w:pPr>
        <w:widowControl w:val="0"/>
        <w:autoSpaceDE w:val="0"/>
        <w:autoSpaceDN w:val="0"/>
        <w:adjustRightInd w:val="0"/>
        <w:spacing w:line="200" w:lineRule="exact"/>
        <w:rPr>
          <w:rFonts w:ascii="Arial" w:hAnsi="Arial" w:cs="Arial"/>
        </w:rPr>
      </w:pPr>
    </w:p>
    <w:p w14:paraId="37BEC84C" w14:textId="77777777" w:rsidR="0066681C" w:rsidRPr="00306175" w:rsidRDefault="0066681C">
      <w:pPr>
        <w:widowControl w:val="0"/>
        <w:autoSpaceDE w:val="0"/>
        <w:autoSpaceDN w:val="0"/>
        <w:adjustRightInd w:val="0"/>
        <w:spacing w:line="200" w:lineRule="exact"/>
        <w:rPr>
          <w:rFonts w:ascii="Arial" w:hAnsi="Arial" w:cs="Arial"/>
        </w:rPr>
      </w:pPr>
    </w:p>
    <w:p w14:paraId="2D16E5F9" w14:textId="77777777" w:rsidR="0066681C" w:rsidRPr="00306175" w:rsidRDefault="0066681C">
      <w:pPr>
        <w:widowControl w:val="0"/>
        <w:autoSpaceDE w:val="0"/>
        <w:autoSpaceDN w:val="0"/>
        <w:adjustRightInd w:val="0"/>
        <w:spacing w:line="200" w:lineRule="exact"/>
        <w:rPr>
          <w:rFonts w:ascii="Arial" w:hAnsi="Arial" w:cs="Arial"/>
        </w:rPr>
      </w:pPr>
    </w:p>
    <w:p w14:paraId="62815D8B" w14:textId="77777777" w:rsidR="0066681C" w:rsidRPr="00306175" w:rsidRDefault="0066681C">
      <w:pPr>
        <w:widowControl w:val="0"/>
        <w:autoSpaceDE w:val="0"/>
        <w:autoSpaceDN w:val="0"/>
        <w:adjustRightInd w:val="0"/>
        <w:spacing w:line="200" w:lineRule="exact"/>
        <w:rPr>
          <w:rFonts w:ascii="Arial" w:hAnsi="Arial" w:cs="Arial"/>
        </w:rPr>
      </w:pPr>
    </w:p>
    <w:p w14:paraId="17EE8067" w14:textId="77777777" w:rsidR="0066681C" w:rsidRPr="00306175" w:rsidRDefault="0066681C">
      <w:pPr>
        <w:widowControl w:val="0"/>
        <w:autoSpaceDE w:val="0"/>
        <w:autoSpaceDN w:val="0"/>
        <w:adjustRightInd w:val="0"/>
        <w:spacing w:line="200" w:lineRule="exact"/>
        <w:rPr>
          <w:rFonts w:ascii="Arial" w:hAnsi="Arial" w:cs="Arial"/>
        </w:rPr>
      </w:pPr>
    </w:p>
    <w:p w14:paraId="33C0C044" w14:textId="77777777" w:rsidR="0066681C" w:rsidRPr="00306175" w:rsidRDefault="0066681C">
      <w:pPr>
        <w:widowControl w:val="0"/>
        <w:autoSpaceDE w:val="0"/>
        <w:autoSpaceDN w:val="0"/>
        <w:adjustRightInd w:val="0"/>
        <w:spacing w:line="245" w:lineRule="exact"/>
        <w:rPr>
          <w:rFonts w:ascii="Arial" w:hAnsi="Arial" w:cs="Arial"/>
        </w:rPr>
      </w:pPr>
    </w:p>
    <w:p w14:paraId="0E04A8D1" w14:textId="70F0D53E" w:rsidR="0066681C" w:rsidRPr="00306175" w:rsidRDefault="00A05DF1" w:rsidP="00A05DF1">
      <w:pPr>
        <w:widowControl w:val="0"/>
        <w:autoSpaceDE w:val="0"/>
        <w:autoSpaceDN w:val="0"/>
        <w:adjustRightInd w:val="0"/>
        <w:spacing w:line="416" w:lineRule="auto"/>
        <w:ind w:right="1360"/>
        <w:rPr>
          <w:rFonts w:ascii="Arial" w:hAnsi="Arial" w:cs="Arial"/>
        </w:rPr>
      </w:pPr>
      <w:r w:rsidRPr="00A05DF1">
        <w:rPr>
          <w:rFonts w:ascii="Arial" w:hAnsi="Arial" w:cs="Arial"/>
          <w:sz w:val="22"/>
          <w:szCs w:val="22"/>
        </w:rPr>
        <w:t>_____________________</w:t>
      </w:r>
      <w:r w:rsidR="004475B0" w:rsidRPr="00A05DF1">
        <w:rPr>
          <w:rFonts w:ascii="Arial" w:hAnsi="Arial" w:cs="Arial"/>
          <w:sz w:val="22"/>
          <w:szCs w:val="22"/>
        </w:rPr>
        <w:t xml:space="preserve">, </w:t>
      </w:r>
      <w:r w:rsidRPr="00A05DF1">
        <w:rPr>
          <w:rFonts w:ascii="Arial" w:hAnsi="Arial" w:cs="Arial"/>
          <w:sz w:val="22"/>
          <w:szCs w:val="22"/>
        </w:rPr>
        <w:t>geb._____________; wohnhaft</w:t>
      </w:r>
      <w:r w:rsidR="004475B0" w:rsidRPr="00A05DF1">
        <w:rPr>
          <w:rFonts w:ascii="Arial" w:hAnsi="Arial" w:cs="Arial"/>
          <w:sz w:val="22"/>
          <w:szCs w:val="22"/>
        </w:rPr>
        <w:t xml:space="preserve"> </w:t>
      </w:r>
      <w:r w:rsidRPr="00A05DF1">
        <w:rPr>
          <w:rFonts w:ascii="Arial" w:hAnsi="Arial" w:cs="Arial"/>
          <w:sz w:val="22"/>
          <w:szCs w:val="22"/>
        </w:rPr>
        <w:t>_____________</w:t>
      </w:r>
    </w:p>
    <w:p w14:paraId="63CD218E" w14:textId="77777777" w:rsidR="0066681C" w:rsidRPr="00306175" w:rsidRDefault="0066681C">
      <w:pPr>
        <w:widowControl w:val="0"/>
        <w:autoSpaceDE w:val="0"/>
        <w:autoSpaceDN w:val="0"/>
        <w:adjustRightInd w:val="0"/>
        <w:spacing w:line="200" w:lineRule="exact"/>
        <w:rPr>
          <w:rFonts w:ascii="Arial" w:hAnsi="Arial" w:cs="Arial"/>
        </w:rPr>
      </w:pPr>
    </w:p>
    <w:p w14:paraId="4F8D374D" w14:textId="77777777" w:rsidR="0066681C" w:rsidRPr="00306175" w:rsidRDefault="0066681C">
      <w:pPr>
        <w:widowControl w:val="0"/>
        <w:autoSpaceDE w:val="0"/>
        <w:autoSpaceDN w:val="0"/>
        <w:adjustRightInd w:val="0"/>
        <w:spacing w:line="200" w:lineRule="exact"/>
        <w:rPr>
          <w:rFonts w:ascii="Arial" w:hAnsi="Arial" w:cs="Arial"/>
        </w:rPr>
      </w:pPr>
    </w:p>
    <w:p w14:paraId="778F6255" w14:textId="77777777" w:rsidR="0066681C" w:rsidRPr="00306175" w:rsidRDefault="0066681C">
      <w:pPr>
        <w:widowControl w:val="0"/>
        <w:autoSpaceDE w:val="0"/>
        <w:autoSpaceDN w:val="0"/>
        <w:adjustRightInd w:val="0"/>
        <w:spacing w:line="218" w:lineRule="exact"/>
        <w:rPr>
          <w:rFonts w:ascii="Arial" w:hAnsi="Arial" w:cs="Arial"/>
        </w:rPr>
      </w:pPr>
    </w:p>
    <w:p w14:paraId="52BC3D28" w14:textId="56C6699D" w:rsidR="0066681C" w:rsidRPr="00306175" w:rsidRDefault="004475B0">
      <w:pPr>
        <w:widowControl w:val="0"/>
        <w:autoSpaceDE w:val="0"/>
        <w:autoSpaceDN w:val="0"/>
        <w:adjustRightInd w:val="0"/>
        <w:rPr>
          <w:rFonts w:ascii="Arial" w:hAnsi="Arial" w:cs="Arial"/>
          <w:sz w:val="22"/>
          <w:szCs w:val="22"/>
          <w:lang w:val="de-AT"/>
        </w:rPr>
      </w:pPr>
      <w:r w:rsidRPr="00306175">
        <w:rPr>
          <w:rFonts w:ascii="Arial" w:hAnsi="Arial" w:cs="Arial"/>
          <w:sz w:val="22"/>
          <w:szCs w:val="22"/>
        </w:rPr>
        <w:t>(im F</w:t>
      </w:r>
      <w:r w:rsidR="00BB5273" w:rsidRPr="00306175">
        <w:rPr>
          <w:rFonts w:ascii="Arial" w:hAnsi="Arial" w:cs="Arial"/>
          <w:sz w:val="22"/>
          <w:szCs w:val="22"/>
        </w:rPr>
        <w:t>olgenden kurz "</w:t>
      </w:r>
      <w:r w:rsidR="006B2A23">
        <w:rPr>
          <w:rFonts w:ascii="Arial" w:hAnsi="Arial" w:cs="Arial"/>
          <w:sz w:val="22"/>
          <w:szCs w:val="22"/>
          <w:lang w:val="de-AT"/>
        </w:rPr>
        <w:t>Arbeitnehmer</w:t>
      </w:r>
      <w:r w:rsidR="006B387E">
        <w:rPr>
          <w:rFonts w:ascii="Arial" w:hAnsi="Arial" w:cs="Arial"/>
          <w:sz w:val="22"/>
          <w:szCs w:val="22"/>
          <w:lang w:val="de-AT"/>
        </w:rPr>
        <w:t>“</w:t>
      </w:r>
      <w:r w:rsidRPr="00306175">
        <w:rPr>
          <w:rFonts w:ascii="Arial" w:hAnsi="Arial" w:cs="Arial"/>
          <w:sz w:val="22"/>
          <w:szCs w:val="22"/>
        </w:rPr>
        <w:t>)</w:t>
      </w:r>
    </w:p>
    <w:p w14:paraId="0A90F839" w14:textId="77777777" w:rsidR="007F00D7" w:rsidRPr="00306175" w:rsidRDefault="007F00D7">
      <w:pPr>
        <w:widowControl w:val="0"/>
        <w:autoSpaceDE w:val="0"/>
        <w:autoSpaceDN w:val="0"/>
        <w:adjustRightInd w:val="0"/>
        <w:rPr>
          <w:rFonts w:ascii="Arial" w:hAnsi="Arial" w:cs="Arial"/>
          <w:sz w:val="22"/>
          <w:szCs w:val="22"/>
          <w:lang w:val="de-AT"/>
        </w:rPr>
      </w:pPr>
    </w:p>
    <w:p w14:paraId="25658196" w14:textId="77777777" w:rsidR="00B32D3F" w:rsidRPr="00306175" w:rsidRDefault="00B32D3F">
      <w:pPr>
        <w:widowControl w:val="0"/>
        <w:autoSpaceDE w:val="0"/>
        <w:autoSpaceDN w:val="0"/>
        <w:adjustRightInd w:val="0"/>
        <w:rPr>
          <w:rFonts w:ascii="Arial" w:hAnsi="Arial" w:cs="Arial"/>
          <w:lang w:val="de-AT"/>
        </w:rPr>
      </w:pPr>
    </w:p>
    <w:p w14:paraId="1A82FF20" w14:textId="25DC109D" w:rsidR="0066681C" w:rsidRPr="00306175" w:rsidRDefault="0066681C" w:rsidP="006B387E">
      <w:pPr>
        <w:widowControl w:val="0"/>
        <w:tabs>
          <w:tab w:val="left" w:pos="704"/>
        </w:tabs>
        <w:autoSpaceDE w:val="0"/>
        <w:autoSpaceDN w:val="0"/>
        <w:adjustRightInd w:val="0"/>
        <w:spacing w:line="276" w:lineRule="auto"/>
        <w:jc w:val="both"/>
        <w:rPr>
          <w:rFonts w:ascii="Arial" w:hAnsi="Arial" w:cs="Arial"/>
          <w:b/>
          <w:bCs/>
          <w:sz w:val="22"/>
          <w:szCs w:val="22"/>
        </w:rPr>
      </w:pPr>
    </w:p>
    <w:p w14:paraId="2E822F11"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674F5AAD" w14:textId="788EA18C" w:rsidR="006B2A23" w:rsidRPr="006B2A23" w:rsidRDefault="004475B0" w:rsidP="006B2A23">
      <w:pPr>
        <w:widowControl w:val="0"/>
        <w:autoSpaceDE w:val="0"/>
        <w:autoSpaceDN w:val="0"/>
        <w:adjustRightInd w:val="0"/>
        <w:spacing w:line="276" w:lineRule="auto"/>
        <w:ind w:left="4" w:right="-4"/>
        <w:jc w:val="both"/>
        <w:rPr>
          <w:rFonts w:ascii="Arial" w:hAnsi="Arial" w:cs="Arial"/>
          <w:sz w:val="22"/>
          <w:szCs w:val="22"/>
        </w:rPr>
      </w:pPr>
      <w:r w:rsidRPr="00306175">
        <w:rPr>
          <w:rFonts w:ascii="Arial" w:hAnsi="Arial" w:cs="Arial"/>
          <w:sz w:val="22"/>
          <w:szCs w:val="22"/>
        </w:rPr>
        <w:t>Der gegenständliche Vertrag regelt die vertra</w:t>
      </w:r>
      <w:r w:rsidR="006B2A23">
        <w:rPr>
          <w:rFonts w:ascii="Arial" w:hAnsi="Arial" w:cs="Arial"/>
          <w:sz w:val="22"/>
          <w:szCs w:val="22"/>
        </w:rPr>
        <w:t>glichen Beziehungen zwischen dem</w:t>
      </w:r>
      <w:r w:rsidRPr="00306175">
        <w:rPr>
          <w:rFonts w:ascii="Arial" w:hAnsi="Arial" w:cs="Arial"/>
          <w:sz w:val="22"/>
          <w:szCs w:val="22"/>
        </w:rPr>
        <w:t xml:space="preserve"> </w:t>
      </w:r>
      <w:r w:rsidR="006B2A23">
        <w:rPr>
          <w:rFonts w:ascii="Arial" w:hAnsi="Arial" w:cs="Arial"/>
          <w:sz w:val="22"/>
          <w:szCs w:val="22"/>
        </w:rPr>
        <w:t xml:space="preserve">Arbeitnehmer </w:t>
      </w:r>
      <w:r w:rsidR="00883EFC" w:rsidRPr="00306175">
        <w:rPr>
          <w:rFonts w:ascii="Arial" w:hAnsi="Arial" w:cs="Arial"/>
          <w:sz w:val="22"/>
          <w:szCs w:val="22"/>
        </w:rPr>
        <w:t>und de</w:t>
      </w:r>
      <w:r w:rsidR="00006216">
        <w:rPr>
          <w:rFonts w:ascii="Arial" w:hAnsi="Arial" w:cs="Arial"/>
          <w:sz w:val="22"/>
          <w:szCs w:val="22"/>
          <w:lang w:val="de-AT"/>
        </w:rPr>
        <w:t>r</w:t>
      </w:r>
      <w:r w:rsidR="00883EFC" w:rsidRPr="00306175">
        <w:rPr>
          <w:rFonts w:ascii="Arial" w:hAnsi="Arial" w:cs="Arial"/>
          <w:sz w:val="22"/>
          <w:szCs w:val="22"/>
          <w:lang w:val="de-AT"/>
        </w:rPr>
        <w:t xml:space="preserve"> </w:t>
      </w:r>
      <w:r w:rsidR="00FA02C9">
        <w:rPr>
          <w:rFonts w:ascii="Arial" w:hAnsi="Arial" w:cs="Arial"/>
          <w:sz w:val="22"/>
          <w:szCs w:val="22"/>
          <w:lang w:val="de-AT"/>
        </w:rPr>
        <w:t>o.a.</w:t>
      </w:r>
      <w:r w:rsidR="00232C6A">
        <w:rPr>
          <w:rFonts w:ascii="Arial" w:hAnsi="Arial" w:cs="Arial"/>
          <w:sz w:val="22"/>
          <w:szCs w:val="22"/>
          <w:lang w:val="de-AT"/>
        </w:rPr>
        <w:t xml:space="preserve"> </w:t>
      </w:r>
      <w:proofErr w:type="spellStart"/>
      <w:r w:rsidR="004619E6">
        <w:rPr>
          <w:rFonts w:ascii="Arial" w:hAnsi="Arial" w:cs="Arial"/>
          <w:sz w:val="22"/>
          <w:szCs w:val="22"/>
          <w:lang w:val="de-AT"/>
        </w:rPr>
        <w:t>Arbeitgeber</w:t>
      </w:r>
      <w:r w:rsidR="00232C6A">
        <w:rPr>
          <w:rFonts w:ascii="Arial" w:hAnsi="Arial" w:cs="Arial"/>
          <w:sz w:val="22"/>
          <w:szCs w:val="22"/>
          <w:lang w:val="de-AT"/>
        </w:rPr>
        <w:t>I</w:t>
      </w:r>
      <w:r w:rsidR="00006216">
        <w:rPr>
          <w:rFonts w:ascii="Arial" w:hAnsi="Arial" w:cs="Arial"/>
          <w:sz w:val="22"/>
          <w:szCs w:val="22"/>
          <w:lang w:val="de-AT"/>
        </w:rPr>
        <w:t>n</w:t>
      </w:r>
      <w:proofErr w:type="spellEnd"/>
      <w:r w:rsidRPr="00306175">
        <w:rPr>
          <w:rFonts w:ascii="Arial" w:hAnsi="Arial" w:cs="Arial"/>
          <w:sz w:val="22"/>
          <w:szCs w:val="22"/>
        </w:rPr>
        <w:t>.</w:t>
      </w:r>
      <w:r w:rsidR="006B2A23">
        <w:rPr>
          <w:rFonts w:ascii="Arial" w:hAnsi="Arial" w:cs="Arial"/>
          <w:sz w:val="22"/>
          <w:szCs w:val="22"/>
        </w:rPr>
        <w:t xml:space="preserve"> Dieses </w:t>
      </w:r>
      <w:r w:rsidR="0061386E">
        <w:rPr>
          <w:rFonts w:ascii="Arial" w:hAnsi="Arial" w:cs="Arial"/>
          <w:sz w:val="22"/>
          <w:szCs w:val="22"/>
        </w:rPr>
        <w:t>Dienst</w:t>
      </w:r>
      <w:r w:rsidR="006B2A23">
        <w:rPr>
          <w:rFonts w:ascii="Arial" w:hAnsi="Arial" w:cs="Arial"/>
          <w:sz w:val="22"/>
          <w:szCs w:val="22"/>
        </w:rPr>
        <w:t xml:space="preserve">verhältnis unterliegt dem Anwendungsbereich des </w:t>
      </w:r>
      <w:r w:rsidR="006B2A23">
        <w:rPr>
          <w:rFonts w:ascii="Arial" w:hAnsi="Arial" w:cs="Arial"/>
          <w:sz w:val="22"/>
          <w:szCs w:val="22"/>
        </w:rPr>
        <w:br/>
        <w:t xml:space="preserve">VSG-Kollektivvertrages in der jeweils geltenden Fassung. </w:t>
      </w:r>
      <w:r w:rsidR="00232C6A" w:rsidRPr="00232C6A">
        <w:rPr>
          <w:rFonts w:ascii="Arial" w:hAnsi="Arial" w:cs="Arial"/>
          <w:sz w:val="22"/>
          <w:szCs w:val="22"/>
        </w:rPr>
        <w:t>Es besteht eine</w:t>
      </w:r>
      <w:r w:rsidR="00232C6A">
        <w:rPr>
          <w:rFonts w:ascii="Arial" w:hAnsi="Arial" w:cs="Arial"/>
          <w:sz w:val="22"/>
          <w:szCs w:val="22"/>
        </w:rPr>
        <w:t>/ keine</w:t>
      </w:r>
      <w:r w:rsidR="00232C6A" w:rsidRPr="00232C6A">
        <w:rPr>
          <w:rFonts w:ascii="Arial" w:hAnsi="Arial" w:cs="Arial"/>
          <w:sz w:val="22"/>
          <w:szCs w:val="22"/>
        </w:rPr>
        <w:t xml:space="preserve"> Ferienregelung analog dem Pflichtschulbereich</w:t>
      </w:r>
      <w:r w:rsidR="00232C6A">
        <w:rPr>
          <w:rFonts w:ascii="Arial" w:hAnsi="Arial" w:cs="Arial"/>
          <w:sz w:val="22"/>
          <w:szCs w:val="22"/>
        </w:rPr>
        <w:t>.</w:t>
      </w:r>
    </w:p>
    <w:p w14:paraId="10555720" w14:textId="4C3C9B5C" w:rsidR="006B387E" w:rsidRDefault="006B2A23" w:rsidP="007843C8">
      <w:pPr>
        <w:widowControl w:val="0"/>
        <w:autoSpaceDE w:val="0"/>
        <w:autoSpaceDN w:val="0"/>
        <w:adjustRightInd w:val="0"/>
        <w:spacing w:line="276" w:lineRule="auto"/>
        <w:ind w:left="4" w:right="-4"/>
        <w:jc w:val="both"/>
        <w:rPr>
          <w:rFonts w:ascii="Arial" w:hAnsi="Arial" w:cs="Arial"/>
          <w:sz w:val="22"/>
          <w:szCs w:val="22"/>
        </w:rPr>
      </w:pPr>
      <w:r w:rsidRPr="006B2A23">
        <w:rPr>
          <w:rFonts w:ascii="Arial" w:hAnsi="Arial" w:cs="Arial"/>
          <w:sz w:val="22"/>
          <w:szCs w:val="22"/>
        </w:rPr>
        <w:t xml:space="preserve">Bezüglich des </w:t>
      </w:r>
      <w:r w:rsidR="007843C8">
        <w:rPr>
          <w:rFonts w:ascii="Arial" w:hAnsi="Arial" w:cs="Arial"/>
          <w:sz w:val="22"/>
          <w:szCs w:val="22"/>
        </w:rPr>
        <w:t>vereinbarten Arbeitszeitflexibilisierungsmodells: „</w:t>
      </w:r>
      <w:r w:rsidR="00395BDC">
        <w:rPr>
          <w:rFonts w:ascii="Arial" w:hAnsi="Arial" w:cs="Arial"/>
          <w:sz w:val="22"/>
          <w:szCs w:val="22"/>
        </w:rPr>
        <w:t xml:space="preserve">Verlängerter </w:t>
      </w:r>
      <w:r w:rsidRPr="006B2A23">
        <w:rPr>
          <w:rFonts w:ascii="Arial" w:hAnsi="Arial" w:cs="Arial"/>
          <w:sz w:val="22"/>
          <w:szCs w:val="22"/>
        </w:rPr>
        <w:t>Durchrechnungszeitrau</w:t>
      </w:r>
      <w:r w:rsidR="00395BDC">
        <w:rPr>
          <w:rFonts w:ascii="Arial" w:hAnsi="Arial" w:cs="Arial"/>
          <w:sz w:val="22"/>
          <w:szCs w:val="22"/>
        </w:rPr>
        <w:t>m</w:t>
      </w:r>
      <w:r w:rsidR="007843C8">
        <w:rPr>
          <w:rFonts w:ascii="Arial" w:hAnsi="Arial" w:cs="Arial"/>
          <w:sz w:val="22"/>
          <w:szCs w:val="22"/>
        </w:rPr>
        <w:t>“</w:t>
      </w:r>
      <w:r w:rsidRPr="006B2A23">
        <w:rPr>
          <w:rFonts w:ascii="Arial" w:hAnsi="Arial" w:cs="Arial"/>
          <w:sz w:val="22"/>
          <w:szCs w:val="22"/>
        </w:rPr>
        <w:t xml:space="preserve"> liegt </w:t>
      </w:r>
      <w:r>
        <w:rPr>
          <w:rFonts w:ascii="Arial" w:hAnsi="Arial" w:cs="Arial"/>
          <w:sz w:val="22"/>
          <w:szCs w:val="22"/>
        </w:rPr>
        <w:t>die Vereinbarung zwischen</w:t>
      </w:r>
      <w:r w:rsidRPr="006B2A23">
        <w:rPr>
          <w:rFonts w:ascii="Arial" w:hAnsi="Arial" w:cs="Arial"/>
          <w:sz w:val="22"/>
          <w:szCs w:val="22"/>
        </w:rPr>
        <w:t xml:space="preserve"> der </w:t>
      </w:r>
      <w:r>
        <w:rPr>
          <w:rFonts w:ascii="Arial" w:hAnsi="Arial" w:cs="Arial"/>
          <w:sz w:val="22"/>
          <w:szCs w:val="22"/>
        </w:rPr>
        <w:t xml:space="preserve">Arbeitnehmervertretung </w:t>
      </w:r>
      <w:r w:rsidRPr="006B2A23">
        <w:rPr>
          <w:rFonts w:ascii="Arial" w:hAnsi="Arial" w:cs="Arial"/>
          <w:sz w:val="22"/>
          <w:szCs w:val="22"/>
        </w:rPr>
        <w:t xml:space="preserve">GPA und der </w:t>
      </w:r>
      <w:r w:rsidR="004619E6">
        <w:rPr>
          <w:rFonts w:ascii="Arial" w:hAnsi="Arial" w:cs="Arial"/>
          <w:sz w:val="22"/>
          <w:szCs w:val="22"/>
        </w:rPr>
        <w:t xml:space="preserve">Arbeitgebervertretung AGV </w:t>
      </w:r>
      <w:r>
        <w:rPr>
          <w:rFonts w:ascii="Arial" w:hAnsi="Arial" w:cs="Arial"/>
          <w:sz w:val="22"/>
          <w:szCs w:val="22"/>
        </w:rPr>
        <w:t>Vorarlberg in Form der kollektivvertraglichen Ermächtigung</w:t>
      </w:r>
      <w:r w:rsidRPr="006B2A23">
        <w:rPr>
          <w:rFonts w:ascii="Arial" w:hAnsi="Arial" w:cs="Arial"/>
          <w:sz w:val="22"/>
          <w:szCs w:val="22"/>
        </w:rPr>
        <w:t xml:space="preserve"> </w:t>
      </w:r>
      <w:r w:rsidR="004619E6">
        <w:rPr>
          <w:rFonts w:ascii="Arial" w:hAnsi="Arial" w:cs="Arial"/>
          <w:sz w:val="22"/>
          <w:szCs w:val="22"/>
        </w:rPr>
        <w:t xml:space="preserve">als auch eine </w:t>
      </w:r>
      <w:r w:rsidR="005F6661">
        <w:rPr>
          <w:rFonts w:ascii="Arial" w:hAnsi="Arial" w:cs="Arial"/>
          <w:sz w:val="22"/>
          <w:szCs w:val="22"/>
        </w:rPr>
        <w:t>Einzelvereinbarung</w:t>
      </w:r>
      <w:r w:rsidR="00006216">
        <w:rPr>
          <w:rFonts w:ascii="Arial" w:hAnsi="Arial" w:cs="Arial"/>
          <w:sz w:val="22"/>
          <w:szCs w:val="22"/>
        </w:rPr>
        <w:t xml:space="preserve"> </w:t>
      </w:r>
      <w:r w:rsidRPr="006B2A23">
        <w:rPr>
          <w:rFonts w:ascii="Arial" w:hAnsi="Arial" w:cs="Arial"/>
          <w:sz w:val="22"/>
          <w:szCs w:val="22"/>
        </w:rPr>
        <w:t>vor.</w:t>
      </w:r>
    </w:p>
    <w:p w14:paraId="3274BD13" w14:textId="77777777" w:rsidR="00C66580" w:rsidRDefault="00C66580" w:rsidP="00C66580">
      <w:pPr>
        <w:widowControl w:val="0"/>
        <w:autoSpaceDE w:val="0"/>
        <w:autoSpaceDN w:val="0"/>
        <w:adjustRightInd w:val="0"/>
        <w:spacing w:line="276" w:lineRule="auto"/>
        <w:ind w:right="-4"/>
        <w:jc w:val="both"/>
        <w:rPr>
          <w:rFonts w:ascii="Arial" w:hAnsi="Arial" w:cs="Arial"/>
          <w:sz w:val="22"/>
          <w:szCs w:val="22"/>
        </w:rPr>
      </w:pPr>
    </w:p>
    <w:p w14:paraId="63AAECF1" w14:textId="0A8D425E" w:rsidR="0061386E" w:rsidRDefault="0061386E" w:rsidP="0061386E">
      <w:pPr>
        <w:pStyle w:val="Listenabsatz"/>
        <w:widowControl w:val="0"/>
        <w:numPr>
          <w:ilvl w:val="0"/>
          <w:numId w:val="40"/>
        </w:numPr>
        <w:autoSpaceDE w:val="0"/>
        <w:autoSpaceDN w:val="0"/>
        <w:adjustRightInd w:val="0"/>
        <w:spacing w:line="276" w:lineRule="auto"/>
        <w:ind w:right="-4"/>
        <w:jc w:val="both"/>
        <w:rPr>
          <w:rFonts w:ascii="Arial" w:hAnsi="Arial" w:cs="Arial"/>
          <w:b/>
          <w:sz w:val="22"/>
          <w:szCs w:val="22"/>
          <w:u w:val="single"/>
        </w:rPr>
      </w:pPr>
      <w:r>
        <w:rPr>
          <w:rFonts w:ascii="Arial" w:hAnsi="Arial" w:cs="Arial"/>
          <w:b/>
          <w:sz w:val="22"/>
          <w:szCs w:val="22"/>
          <w:u w:val="single"/>
        </w:rPr>
        <w:t>Beginn und Vertragsdauer:</w:t>
      </w:r>
    </w:p>
    <w:p w14:paraId="18CA677A" w14:textId="77777777" w:rsidR="00FE156C" w:rsidRDefault="00FE156C" w:rsidP="00FE156C">
      <w:pPr>
        <w:pStyle w:val="Listenabsatz"/>
        <w:widowControl w:val="0"/>
        <w:autoSpaceDE w:val="0"/>
        <w:autoSpaceDN w:val="0"/>
        <w:adjustRightInd w:val="0"/>
        <w:spacing w:line="276" w:lineRule="auto"/>
        <w:ind w:left="1080" w:right="-4"/>
        <w:jc w:val="both"/>
        <w:rPr>
          <w:rFonts w:ascii="Arial" w:hAnsi="Arial" w:cs="Arial"/>
          <w:b/>
          <w:sz w:val="22"/>
          <w:szCs w:val="22"/>
          <w:u w:val="single"/>
        </w:rPr>
      </w:pPr>
    </w:p>
    <w:p w14:paraId="1F16E25A" w14:textId="46DDD713" w:rsidR="00FE156C" w:rsidRPr="00FE156C" w:rsidRDefault="00FE156C" w:rsidP="00FE156C">
      <w:pPr>
        <w:widowControl w:val="0"/>
        <w:tabs>
          <w:tab w:val="left" w:pos="704"/>
        </w:tabs>
        <w:autoSpaceDE w:val="0"/>
        <w:autoSpaceDN w:val="0"/>
        <w:adjustRightInd w:val="0"/>
        <w:spacing w:line="276" w:lineRule="auto"/>
        <w:jc w:val="both"/>
        <w:rPr>
          <w:rFonts w:ascii="Arial" w:hAnsi="Arial" w:cs="Arial"/>
          <w:sz w:val="22"/>
          <w:szCs w:val="22"/>
        </w:rPr>
      </w:pPr>
      <w:r w:rsidRPr="00FE156C">
        <w:rPr>
          <w:rFonts w:ascii="Arial" w:hAnsi="Arial" w:cs="Arial"/>
          <w:sz w:val="22"/>
          <w:szCs w:val="22"/>
        </w:rPr>
        <w:t xml:space="preserve">Das Dienstverhältnis beginnt am ___________ und ist auf </w:t>
      </w:r>
      <w:r w:rsidR="00006216">
        <w:rPr>
          <w:rFonts w:ascii="Arial" w:hAnsi="Arial" w:cs="Arial"/>
          <w:sz w:val="22"/>
          <w:szCs w:val="22"/>
        </w:rPr>
        <w:t xml:space="preserve">befristete / </w:t>
      </w:r>
      <w:r w:rsidRPr="00FE156C">
        <w:rPr>
          <w:rFonts w:ascii="Arial" w:hAnsi="Arial" w:cs="Arial"/>
          <w:sz w:val="22"/>
          <w:szCs w:val="22"/>
        </w:rPr>
        <w:t>unbefristete Zeit vereinbart.</w:t>
      </w:r>
    </w:p>
    <w:p w14:paraId="4BF657E2" w14:textId="774776A9" w:rsidR="00FE156C" w:rsidRPr="00FE156C" w:rsidRDefault="00FE156C" w:rsidP="00FE156C">
      <w:pPr>
        <w:widowControl w:val="0"/>
        <w:tabs>
          <w:tab w:val="left" w:pos="704"/>
        </w:tabs>
        <w:autoSpaceDE w:val="0"/>
        <w:autoSpaceDN w:val="0"/>
        <w:adjustRightInd w:val="0"/>
        <w:spacing w:line="276" w:lineRule="auto"/>
        <w:jc w:val="both"/>
        <w:rPr>
          <w:rFonts w:ascii="Arial" w:hAnsi="Arial" w:cs="Arial"/>
          <w:sz w:val="22"/>
          <w:szCs w:val="22"/>
        </w:rPr>
      </w:pPr>
      <w:r w:rsidRPr="00FE156C">
        <w:rPr>
          <w:rFonts w:ascii="Arial" w:hAnsi="Arial" w:cs="Arial"/>
          <w:sz w:val="22"/>
          <w:szCs w:val="22"/>
        </w:rPr>
        <w:t xml:space="preserve">Für den Beginn des Dienstverhältnisses wird eine Probezeit für die Dauer </w:t>
      </w:r>
      <w:r w:rsidR="007843C8">
        <w:rPr>
          <w:rFonts w:ascii="Arial" w:hAnsi="Arial" w:cs="Arial"/>
          <w:sz w:val="22"/>
          <w:szCs w:val="22"/>
        </w:rPr>
        <w:t xml:space="preserve">von einem Monat </w:t>
      </w:r>
      <w:r w:rsidRPr="00FE156C">
        <w:rPr>
          <w:rFonts w:ascii="Arial" w:hAnsi="Arial" w:cs="Arial"/>
          <w:sz w:val="22"/>
          <w:szCs w:val="22"/>
        </w:rPr>
        <w:t xml:space="preserve">vereinbart, während der das Dienstverhältnis von beiden Seiten ohne Angabe von Gründen jederzeit gelöst werden kann. </w:t>
      </w:r>
    </w:p>
    <w:p w14:paraId="37BA2BF3" w14:textId="77777777" w:rsidR="00C66580" w:rsidRPr="0061386E" w:rsidRDefault="00C66580" w:rsidP="0061386E">
      <w:pPr>
        <w:jc w:val="both"/>
        <w:rPr>
          <w:rFonts w:ascii="Arial" w:hAnsi="Arial" w:cs="Arial"/>
          <w:sz w:val="22"/>
          <w:szCs w:val="22"/>
        </w:rPr>
      </w:pPr>
    </w:p>
    <w:p w14:paraId="6837B922" w14:textId="77777777" w:rsidR="0061386E" w:rsidRPr="0061386E" w:rsidRDefault="0061386E" w:rsidP="0061386E">
      <w:pPr>
        <w:widowControl w:val="0"/>
        <w:autoSpaceDE w:val="0"/>
        <w:autoSpaceDN w:val="0"/>
        <w:adjustRightInd w:val="0"/>
        <w:spacing w:line="276" w:lineRule="auto"/>
        <w:ind w:right="-4"/>
        <w:jc w:val="both"/>
        <w:rPr>
          <w:rFonts w:ascii="Arial" w:hAnsi="Arial" w:cs="Arial"/>
          <w:b/>
          <w:sz w:val="22"/>
          <w:szCs w:val="22"/>
          <w:u w:val="single"/>
        </w:rPr>
      </w:pPr>
    </w:p>
    <w:p w14:paraId="4967C7C0" w14:textId="038603C2" w:rsidR="006B387E" w:rsidRPr="0061386E" w:rsidRDefault="0061386E" w:rsidP="0061386E">
      <w:pPr>
        <w:pStyle w:val="Listenabsatz"/>
        <w:widowControl w:val="0"/>
        <w:numPr>
          <w:ilvl w:val="0"/>
          <w:numId w:val="40"/>
        </w:numPr>
        <w:autoSpaceDE w:val="0"/>
        <w:autoSpaceDN w:val="0"/>
        <w:adjustRightInd w:val="0"/>
        <w:spacing w:line="276" w:lineRule="auto"/>
        <w:ind w:right="-4"/>
        <w:jc w:val="both"/>
        <w:rPr>
          <w:rFonts w:ascii="Arial" w:hAnsi="Arial" w:cs="Arial"/>
          <w:b/>
          <w:sz w:val="22"/>
          <w:szCs w:val="22"/>
          <w:u w:val="single"/>
        </w:rPr>
      </w:pPr>
      <w:r>
        <w:rPr>
          <w:rFonts w:ascii="Arial" w:hAnsi="Arial" w:cs="Arial"/>
          <w:b/>
          <w:sz w:val="22"/>
          <w:szCs w:val="22"/>
          <w:u w:val="single"/>
        </w:rPr>
        <w:t>Dienstverwendung und Dienstort</w:t>
      </w:r>
    </w:p>
    <w:p w14:paraId="08FA6061" w14:textId="77777777" w:rsidR="006B387E" w:rsidRDefault="006B387E" w:rsidP="006B387E">
      <w:pPr>
        <w:widowControl w:val="0"/>
        <w:autoSpaceDE w:val="0"/>
        <w:autoSpaceDN w:val="0"/>
        <w:adjustRightInd w:val="0"/>
        <w:spacing w:line="276" w:lineRule="auto"/>
        <w:ind w:right="-4"/>
        <w:jc w:val="both"/>
        <w:rPr>
          <w:rFonts w:ascii="Arial" w:hAnsi="Arial" w:cs="Arial"/>
          <w:b/>
          <w:sz w:val="22"/>
          <w:szCs w:val="22"/>
          <w:u w:val="single"/>
        </w:rPr>
      </w:pPr>
    </w:p>
    <w:p w14:paraId="39DC0C8E" w14:textId="3762AD1E" w:rsidR="0061386E" w:rsidRPr="0061386E" w:rsidRDefault="0061386E" w:rsidP="0061386E">
      <w:pPr>
        <w:widowControl w:val="0"/>
        <w:tabs>
          <w:tab w:val="left" w:pos="704"/>
        </w:tabs>
        <w:autoSpaceDE w:val="0"/>
        <w:autoSpaceDN w:val="0"/>
        <w:adjustRightInd w:val="0"/>
        <w:spacing w:line="276" w:lineRule="auto"/>
        <w:jc w:val="both"/>
        <w:rPr>
          <w:rFonts w:ascii="Arial" w:hAnsi="Arial" w:cs="Arial"/>
          <w:b/>
          <w:sz w:val="22"/>
          <w:szCs w:val="22"/>
        </w:rPr>
      </w:pPr>
      <w:r>
        <w:rPr>
          <w:rFonts w:ascii="Arial" w:hAnsi="Arial" w:cs="Arial"/>
          <w:sz w:val="22"/>
          <w:szCs w:val="22"/>
        </w:rPr>
        <w:t xml:space="preserve">Der Arbeitnehmer </w:t>
      </w:r>
      <w:r w:rsidRPr="0061386E">
        <w:rPr>
          <w:rFonts w:ascii="Arial" w:hAnsi="Arial" w:cs="Arial"/>
          <w:sz w:val="22"/>
          <w:szCs w:val="22"/>
        </w:rPr>
        <w:t>wird als Angestellte</w:t>
      </w:r>
      <w:r>
        <w:rPr>
          <w:rFonts w:ascii="Arial" w:hAnsi="Arial" w:cs="Arial"/>
          <w:sz w:val="22"/>
          <w:szCs w:val="22"/>
        </w:rPr>
        <w:t>r</w:t>
      </w:r>
      <w:r w:rsidRPr="0061386E">
        <w:rPr>
          <w:rFonts w:ascii="Arial" w:hAnsi="Arial" w:cs="Arial"/>
          <w:sz w:val="22"/>
          <w:szCs w:val="22"/>
        </w:rPr>
        <w:t xml:space="preserve"> eingestuft. </w:t>
      </w:r>
      <w:r>
        <w:rPr>
          <w:rFonts w:ascii="Arial" w:hAnsi="Arial" w:cs="Arial"/>
          <w:sz w:val="22"/>
          <w:szCs w:val="22"/>
        </w:rPr>
        <w:t>Als</w:t>
      </w:r>
      <w:r w:rsidR="00006216">
        <w:rPr>
          <w:rFonts w:ascii="Arial" w:hAnsi="Arial" w:cs="Arial"/>
          <w:sz w:val="22"/>
          <w:szCs w:val="22"/>
        </w:rPr>
        <w:t xml:space="preserve"> Dienstort gil</w:t>
      </w:r>
      <w:r w:rsidR="0010316B">
        <w:rPr>
          <w:rFonts w:ascii="Arial" w:hAnsi="Arial" w:cs="Arial"/>
          <w:sz w:val="22"/>
          <w:szCs w:val="22"/>
        </w:rPr>
        <w:t xml:space="preserve">t </w:t>
      </w:r>
      <w:r w:rsidR="005F6661">
        <w:rPr>
          <w:rFonts w:ascii="Arial" w:hAnsi="Arial" w:cs="Arial"/>
          <w:sz w:val="22"/>
          <w:szCs w:val="22"/>
        </w:rPr>
        <w:t>________________ /</w:t>
      </w:r>
      <w:r w:rsidR="005F6661">
        <w:rPr>
          <w:rFonts w:ascii="Arial" w:hAnsi="Arial" w:cs="Arial"/>
          <w:sz w:val="22"/>
          <w:szCs w:val="22"/>
        </w:rPr>
        <w:br/>
      </w:r>
      <w:r w:rsidR="0010316B">
        <w:rPr>
          <w:rFonts w:ascii="Arial" w:hAnsi="Arial" w:cs="Arial"/>
          <w:sz w:val="22"/>
          <w:szCs w:val="22"/>
        </w:rPr>
        <w:t>d</w:t>
      </w:r>
      <w:r w:rsidR="003D1CDA">
        <w:rPr>
          <w:rFonts w:ascii="Arial" w:hAnsi="Arial" w:cs="Arial"/>
          <w:sz w:val="22"/>
          <w:szCs w:val="22"/>
        </w:rPr>
        <w:t>ie</w:t>
      </w:r>
      <w:r w:rsidR="0010316B">
        <w:rPr>
          <w:rFonts w:ascii="Arial" w:hAnsi="Arial" w:cs="Arial"/>
          <w:sz w:val="22"/>
          <w:szCs w:val="22"/>
        </w:rPr>
        <w:t xml:space="preserve"> Standort</w:t>
      </w:r>
      <w:r w:rsidR="003D1CDA">
        <w:rPr>
          <w:rFonts w:ascii="Arial" w:hAnsi="Arial" w:cs="Arial"/>
          <w:sz w:val="22"/>
          <w:szCs w:val="22"/>
        </w:rPr>
        <w:t>e</w:t>
      </w:r>
      <w:r w:rsidR="0010316B">
        <w:rPr>
          <w:rFonts w:ascii="Arial" w:hAnsi="Arial" w:cs="Arial"/>
          <w:sz w:val="22"/>
          <w:szCs w:val="22"/>
        </w:rPr>
        <w:t xml:space="preserve"> der Arbeitgeberin</w:t>
      </w:r>
      <w:r>
        <w:rPr>
          <w:rFonts w:ascii="Arial" w:hAnsi="Arial" w:cs="Arial"/>
          <w:sz w:val="22"/>
          <w:szCs w:val="22"/>
        </w:rPr>
        <w:t>.</w:t>
      </w:r>
    </w:p>
    <w:p w14:paraId="49DA72B6" w14:textId="20EE036B" w:rsidR="0061386E" w:rsidRDefault="0061386E" w:rsidP="0061386E">
      <w:pPr>
        <w:widowControl w:val="0"/>
        <w:tabs>
          <w:tab w:val="left" w:pos="704"/>
        </w:tabs>
        <w:autoSpaceDE w:val="0"/>
        <w:autoSpaceDN w:val="0"/>
        <w:adjustRightInd w:val="0"/>
        <w:spacing w:line="276" w:lineRule="auto"/>
        <w:jc w:val="both"/>
        <w:rPr>
          <w:rFonts w:ascii="Arial" w:hAnsi="Arial" w:cs="Arial"/>
          <w:sz w:val="22"/>
          <w:szCs w:val="22"/>
        </w:rPr>
      </w:pPr>
      <w:r>
        <w:rPr>
          <w:rFonts w:ascii="Arial" w:hAnsi="Arial" w:cs="Arial"/>
          <w:sz w:val="22"/>
          <w:szCs w:val="22"/>
        </w:rPr>
        <w:t>Der</w:t>
      </w:r>
      <w:r w:rsidRPr="0061386E">
        <w:rPr>
          <w:rFonts w:ascii="Arial" w:hAnsi="Arial" w:cs="Arial"/>
          <w:sz w:val="22"/>
          <w:szCs w:val="22"/>
        </w:rPr>
        <w:t xml:space="preserve"> </w:t>
      </w:r>
      <w:r>
        <w:rPr>
          <w:rFonts w:ascii="Arial" w:hAnsi="Arial" w:cs="Arial"/>
          <w:sz w:val="22"/>
          <w:szCs w:val="22"/>
        </w:rPr>
        <w:t>Arbeitnehmer</w:t>
      </w:r>
      <w:r w:rsidRPr="0061386E">
        <w:rPr>
          <w:rFonts w:ascii="Arial" w:hAnsi="Arial" w:cs="Arial"/>
          <w:sz w:val="22"/>
          <w:szCs w:val="22"/>
        </w:rPr>
        <w:t xml:space="preserve"> wird als ____________ (Funktion) </w:t>
      </w:r>
      <w:r w:rsidR="008A2C97">
        <w:rPr>
          <w:rFonts w:ascii="Arial" w:hAnsi="Arial" w:cs="Arial"/>
          <w:sz w:val="22"/>
          <w:szCs w:val="22"/>
        </w:rPr>
        <w:t xml:space="preserve">insbesondere zur </w:t>
      </w:r>
      <w:r w:rsidRPr="0061386E">
        <w:rPr>
          <w:rFonts w:ascii="Arial" w:hAnsi="Arial" w:cs="Arial"/>
          <w:sz w:val="22"/>
          <w:szCs w:val="22"/>
        </w:rPr>
        <w:t>Verrichtung folgender Tätigkeiten aufgenommen: (Beschreibung der Tätigkeiten)</w:t>
      </w:r>
      <w:r w:rsidR="008A2C97">
        <w:rPr>
          <w:rFonts w:ascii="Arial" w:hAnsi="Arial" w:cs="Arial"/>
          <w:sz w:val="22"/>
          <w:szCs w:val="22"/>
        </w:rPr>
        <w:t xml:space="preserve"> </w:t>
      </w:r>
    </w:p>
    <w:p w14:paraId="0DBFBA4F" w14:textId="77777777" w:rsidR="00FE156C" w:rsidRDefault="00FE156C" w:rsidP="0061386E">
      <w:pPr>
        <w:widowControl w:val="0"/>
        <w:tabs>
          <w:tab w:val="left" w:pos="704"/>
        </w:tabs>
        <w:autoSpaceDE w:val="0"/>
        <w:autoSpaceDN w:val="0"/>
        <w:adjustRightInd w:val="0"/>
        <w:spacing w:line="276" w:lineRule="auto"/>
        <w:jc w:val="both"/>
        <w:rPr>
          <w:rFonts w:ascii="Arial" w:hAnsi="Arial" w:cs="Arial"/>
          <w:sz w:val="22"/>
          <w:szCs w:val="22"/>
        </w:rPr>
      </w:pPr>
    </w:p>
    <w:p w14:paraId="7C34E8CF" w14:textId="77777777" w:rsidR="00C66580" w:rsidRDefault="00C66580" w:rsidP="0061386E">
      <w:pPr>
        <w:widowControl w:val="0"/>
        <w:tabs>
          <w:tab w:val="left" w:pos="704"/>
        </w:tabs>
        <w:autoSpaceDE w:val="0"/>
        <w:autoSpaceDN w:val="0"/>
        <w:adjustRightInd w:val="0"/>
        <w:spacing w:line="276" w:lineRule="auto"/>
        <w:jc w:val="both"/>
        <w:rPr>
          <w:rFonts w:ascii="Arial" w:hAnsi="Arial" w:cs="Arial"/>
          <w:sz w:val="22"/>
          <w:szCs w:val="22"/>
        </w:rPr>
      </w:pPr>
    </w:p>
    <w:p w14:paraId="4790DDB3" w14:textId="77777777" w:rsidR="00006216" w:rsidRDefault="00006216" w:rsidP="00FA02C9">
      <w:pPr>
        <w:widowControl w:val="0"/>
        <w:autoSpaceDE w:val="0"/>
        <w:autoSpaceDN w:val="0"/>
        <w:adjustRightInd w:val="0"/>
        <w:spacing w:line="276" w:lineRule="auto"/>
        <w:ind w:left="4" w:right="-4"/>
        <w:jc w:val="both"/>
        <w:rPr>
          <w:rFonts w:ascii="Arial" w:hAnsi="Arial" w:cs="Arial"/>
          <w:sz w:val="22"/>
          <w:szCs w:val="22"/>
        </w:rPr>
      </w:pPr>
    </w:p>
    <w:p w14:paraId="6DEE6198" w14:textId="4A9B2E3A" w:rsidR="005338BB" w:rsidRPr="00061E5F" w:rsidRDefault="00FA02C9" w:rsidP="00061E5F">
      <w:pPr>
        <w:pStyle w:val="Textkrper2"/>
        <w:spacing w:after="0"/>
        <w:rPr>
          <w:rFonts w:ascii="Tahoma" w:hAnsi="Tahoma" w:cs="Tahoma"/>
          <w:szCs w:val="22"/>
        </w:rPr>
      </w:pPr>
      <w:r>
        <w:rPr>
          <w:rFonts w:cs="Arial"/>
          <w:szCs w:val="22"/>
        </w:rPr>
        <w:t>Der</w:t>
      </w:r>
      <w:r w:rsidRPr="00306175">
        <w:rPr>
          <w:rFonts w:cs="Arial"/>
          <w:szCs w:val="22"/>
        </w:rPr>
        <w:t xml:space="preserve"> </w:t>
      </w:r>
      <w:r>
        <w:rPr>
          <w:rFonts w:cs="Arial"/>
          <w:szCs w:val="22"/>
          <w:lang w:val="de-AT"/>
        </w:rPr>
        <w:t xml:space="preserve">Arbeitnehmer </w:t>
      </w:r>
      <w:r w:rsidRPr="00306175">
        <w:rPr>
          <w:rFonts w:cs="Arial"/>
          <w:szCs w:val="22"/>
        </w:rPr>
        <w:t xml:space="preserve">hat die </w:t>
      </w:r>
      <w:r>
        <w:rPr>
          <w:rFonts w:cs="Arial"/>
          <w:szCs w:val="22"/>
        </w:rPr>
        <w:t>ihm</w:t>
      </w:r>
      <w:r w:rsidRPr="00306175">
        <w:rPr>
          <w:rFonts w:cs="Arial"/>
          <w:szCs w:val="22"/>
        </w:rPr>
        <w:t xml:space="preserve"> obliegend</w:t>
      </w:r>
      <w:r>
        <w:rPr>
          <w:rFonts w:cs="Arial"/>
          <w:szCs w:val="22"/>
        </w:rPr>
        <w:t xml:space="preserve">en Pflichten </w:t>
      </w:r>
      <w:r w:rsidR="003838D9">
        <w:rPr>
          <w:rFonts w:cs="Arial"/>
          <w:szCs w:val="22"/>
        </w:rPr>
        <w:t xml:space="preserve">nach Maßgabe der Gesetze, </w:t>
      </w:r>
      <w:r w:rsidRPr="00306175">
        <w:rPr>
          <w:rFonts w:cs="Arial"/>
          <w:szCs w:val="22"/>
        </w:rPr>
        <w:t>a</w:t>
      </w:r>
      <w:r w:rsidR="003838D9">
        <w:rPr>
          <w:rFonts w:cs="Arial"/>
          <w:szCs w:val="22"/>
        </w:rPr>
        <w:t xml:space="preserve">llfälliger </w:t>
      </w:r>
      <w:r w:rsidRPr="00306175">
        <w:rPr>
          <w:rFonts w:cs="Arial"/>
          <w:szCs w:val="22"/>
          <w:lang w:val="de-AT"/>
        </w:rPr>
        <w:t xml:space="preserve">Weisung des </w:t>
      </w:r>
      <w:r w:rsidR="003838D9">
        <w:rPr>
          <w:rFonts w:cs="Arial"/>
          <w:szCs w:val="22"/>
          <w:lang w:val="de-AT"/>
        </w:rPr>
        <w:t xml:space="preserve">direkten Vorgesetzten als auch der Geschäftsführung </w:t>
      </w:r>
      <w:r w:rsidR="00DD0D6E">
        <w:rPr>
          <w:rFonts w:cs="Arial"/>
          <w:szCs w:val="22"/>
          <w:lang w:val="de-AT"/>
        </w:rPr>
        <w:t xml:space="preserve">(insbesondere betriebsinterne Richtlinien) </w:t>
      </w:r>
      <w:r w:rsidRPr="00306175">
        <w:rPr>
          <w:rFonts w:cs="Arial"/>
          <w:szCs w:val="22"/>
        </w:rPr>
        <w:t xml:space="preserve">und </w:t>
      </w:r>
      <w:r w:rsidR="007843C8">
        <w:rPr>
          <w:rFonts w:cs="Arial"/>
          <w:szCs w:val="22"/>
        </w:rPr>
        <w:t>des Leitbilds der Offenen Jugendarbeit Dornbirn</w:t>
      </w:r>
      <w:r w:rsidRPr="00306175">
        <w:rPr>
          <w:rFonts w:cs="Arial"/>
          <w:szCs w:val="22"/>
        </w:rPr>
        <w:t xml:space="preserve"> wahrzunehmen und sich bei allen Handlungen vom Wohl </w:t>
      </w:r>
      <w:r w:rsidR="00006216">
        <w:rPr>
          <w:rFonts w:cs="Arial"/>
          <w:szCs w:val="22"/>
        </w:rPr>
        <w:t>der Arbeitgeberin</w:t>
      </w:r>
      <w:r w:rsidRPr="00306175">
        <w:rPr>
          <w:rFonts w:cs="Arial"/>
          <w:szCs w:val="22"/>
        </w:rPr>
        <w:t xml:space="preserve"> leiten zu lassen.</w:t>
      </w:r>
      <w:r w:rsidR="007843C8">
        <w:rPr>
          <w:rFonts w:cs="Arial"/>
          <w:szCs w:val="22"/>
        </w:rPr>
        <w:t xml:space="preserve"> </w:t>
      </w:r>
      <w:r w:rsidR="008E6A7C">
        <w:rPr>
          <w:rFonts w:cs="Arial"/>
          <w:szCs w:val="22"/>
        </w:rPr>
        <w:t xml:space="preserve">Die Zuweisung eines anderen Dienstortes bzw. einer anderen </w:t>
      </w:r>
      <w:r w:rsidR="00F502C8">
        <w:rPr>
          <w:rFonts w:cs="Arial"/>
          <w:szCs w:val="22"/>
        </w:rPr>
        <w:t xml:space="preserve">angemessenen </w:t>
      </w:r>
      <w:r w:rsidR="008E6A7C">
        <w:rPr>
          <w:rFonts w:cs="Arial"/>
          <w:szCs w:val="22"/>
        </w:rPr>
        <w:t xml:space="preserve">Verwendung bleibt </w:t>
      </w:r>
      <w:r w:rsidR="00F502C8">
        <w:rPr>
          <w:rFonts w:cs="Arial"/>
          <w:szCs w:val="22"/>
        </w:rPr>
        <w:t xml:space="preserve">unter Abwägung der betrieblichen Interessen als auch persönlichen Belange der Vertragspartner </w:t>
      </w:r>
      <w:r w:rsidR="008E6A7C">
        <w:rPr>
          <w:rFonts w:cs="Arial"/>
          <w:szCs w:val="22"/>
        </w:rPr>
        <w:t>ausdrücklich vorbehalten.</w:t>
      </w:r>
      <w:r w:rsidR="00371593">
        <w:rPr>
          <w:rFonts w:cs="Arial"/>
          <w:szCs w:val="22"/>
        </w:rPr>
        <w:t xml:space="preserve"> </w:t>
      </w:r>
    </w:p>
    <w:p w14:paraId="1B0E3B4C" w14:textId="6EC629EC" w:rsidR="00B0237B" w:rsidRPr="00D96C70" w:rsidRDefault="00B0237B" w:rsidP="005338BB">
      <w:pPr>
        <w:widowControl w:val="0"/>
        <w:tabs>
          <w:tab w:val="left" w:pos="704"/>
        </w:tabs>
        <w:autoSpaceDE w:val="0"/>
        <w:autoSpaceDN w:val="0"/>
        <w:adjustRightInd w:val="0"/>
        <w:spacing w:line="276" w:lineRule="auto"/>
        <w:jc w:val="both"/>
        <w:rPr>
          <w:rFonts w:ascii="Arial" w:hAnsi="Arial" w:cs="Arial"/>
          <w:bCs/>
          <w:sz w:val="22"/>
          <w:szCs w:val="22"/>
        </w:rPr>
      </w:pPr>
    </w:p>
    <w:p w14:paraId="4343268A" w14:textId="68827A62" w:rsidR="00D96C70" w:rsidRPr="00D96C70" w:rsidRDefault="00D96C70" w:rsidP="00D96C70">
      <w:pPr>
        <w:widowControl w:val="0"/>
        <w:tabs>
          <w:tab w:val="left" w:pos="704"/>
        </w:tabs>
        <w:autoSpaceDE w:val="0"/>
        <w:autoSpaceDN w:val="0"/>
        <w:adjustRightInd w:val="0"/>
        <w:spacing w:line="276" w:lineRule="auto"/>
        <w:jc w:val="both"/>
        <w:rPr>
          <w:rFonts w:ascii="Arial" w:hAnsi="Arial" w:cs="Arial"/>
          <w:bCs/>
          <w:sz w:val="22"/>
          <w:szCs w:val="22"/>
        </w:rPr>
      </w:pPr>
      <w:r w:rsidRPr="00D96C70">
        <w:rPr>
          <w:rFonts w:ascii="Arial" w:hAnsi="Arial" w:cs="Arial"/>
          <w:bCs/>
          <w:sz w:val="22"/>
          <w:szCs w:val="22"/>
        </w:rPr>
        <w:t xml:space="preserve">Entsprechend dem zur Anwendung gelangenden VSG-KV </w:t>
      </w:r>
      <w:proofErr w:type="spellStart"/>
      <w:r w:rsidRPr="00D96C70">
        <w:rPr>
          <w:rFonts w:ascii="Arial" w:hAnsi="Arial" w:cs="Arial"/>
          <w:bCs/>
          <w:sz w:val="22"/>
          <w:szCs w:val="22"/>
        </w:rPr>
        <w:t>idgF</w:t>
      </w:r>
      <w:proofErr w:type="spellEnd"/>
      <w:r w:rsidRPr="00D96C70">
        <w:rPr>
          <w:rFonts w:ascii="Arial" w:hAnsi="Arial" w:cs="Arial"/>
          <w:bCs/>
          <w:sz w:val="22"/>
          <w:szCs w:val="22"/>
        </w:rPr>
        <w:t xml:space="preserve"> wird die Möglichkeit der Anweisung zur Rufbereitschaft in sowie außerhalb der Arbeitszeit an maximal 30 Kalendertagen in 3 Monaten vereinbart. Rufbereitschaft während der wöchentlichen Ruhezeit darf höchstens zweimal pro Monat geleistet werden </w:t>
      </w:r>
      <w:proofErr w:type="spellStart"/>
      <w:r w:rsidRPr="00D96C70">
        <w:rPr>
          <w:rFonts w:ascii="Arial" w:hAnsi="Arial" w:cs="Arial"/>
          <w:bCs/>
          <w:sz w:val="22"/>
          <w:szCs w:val="22"/>
        </w:rPr>
        <w:t>werden</w:t>
      </w:r>
      <w:proofErr w:type="spellEnd"/>
      <w:r w:rsidRPr="00D96C70">
        <w:rPr>
          <w:rFonts w:ascii="Arial" w:hAnsi="Arial" w:cs="Arial"/>
          <w:bCs/>
          <w:sz w:val="22"/>
          <w:szCs w:val="22"/>
        </w:rPr>
        <w:t>.</w:t>
      </w:r>
      <w:r>
        <w:rPr>
          <w:rFonts w:ascii="Arial" w:hAnsi="Arial" w:cs="Arial"/>
          <w:bCs/>
          <w:sz w:val="22"/>
          <w:szCs w:val="22"/>
        </w:rPr>
        <w:t xml:space="preserve"> </w:t>
      </w:r>
      <w:r w:rsidRPr="00D96C70">
        <w:rPr>
          <w:rFonts w:ascii="Arial" w:hAnsi="Arial" w:cs="Arial"/>
          <w:bCs/>
          <w:sz w:val="22"/>
          <w:szCs w:val="22"/>
        </w:rPr>
        <w:t>Die konkreten Tage sowie der genaue Zeitraum der Rufbereitschaft werden zwischen Arbeitgeberin und Arbeitnehmer gesondert schriftlich festgehalten.</w:t>
      </w:r>
      <w:r>
        <w:rPr>
          <w:rFonts w:ascii="Arial" w:hAnsi="Arial" w:cs="Arial"/>
          <w:bCs/>
          <w:sz w:val="22"/>
          <w:szCs w:val="22"/>
        </w:rPr>
        <w:t xml:space="preserve"> </w:t>
      </w:r>
      <w:r w:rsidRPr="00D96C70">
        <w:rPr>
          <w:rFonts w:ascii="Arial" w:hAnsi="Arial" w:cs="Arial"/>
          <w:bCs/>
          <w:sz w:val="22"/>
          <w:szCs w:val="22"/>
        </w:rPr>
        <w:t xml:space="preserve">Der Arbeitnehmer kann während der Rufbereitschaft seinen Aufenthaltsort frei wählen und über die Verwendung seiner Zeit im Wesentlichen frei entscheiden. Jedoch muss er sein Verhalten während der Rufbereitschaft darauf einrichten, im Fall eines Anrufs seine Pflichten </w:t>
      </w:r>
      <w:r w:rsidRPr="00D96C70">
        <w:rPr>
          <w:rFonts w:ascii="Arial" w:hAnsi="Arial" w:cs="Arial"/>
          <w:bCs/>
          <w:sz w:val="22"/>
          <w:szCs w:val="22"/>
        </w:rPr>
        <w:lastRenderedPageBreak/>
        <w:t>meist unverzüglich ohne besondere Beeinträchtigung (z.B. durch vorherigen Alkoholgenuss) wahrnehmen zu können. Der Arbeitnehmer verpflichtet sich, für die Arbeitgeberin in Zeiten der Rufbereitschaft über das Mobiltelefon mit der Rufnummer ................................ erreichbar und dienstaufnahmebereit zu sein (sohin den angewiesenen Arbeitsort, in der Regel ...................................., aufzusuchen und die Arbeitsleistung als ....................................... zu erbringen).</w:t>
      </w:r>
      <w:r>
        <w:rPr>
          <w:rFonts w:ascii="Arial" w:hAnsi="Arial" w:cs="Arial"/>
          <w:bCs/>
          <w:sz w:val="22"/>
          <w:szCs w:val="22"/>
        </w:rPr>
        <w:t xml:space="preserve"> </w:t>
      </w:r>
      <w:r w:rsidRPr="00D96C70">
        <w:rPr>
          <w:rFonts w:ascii="Arial" w:hAnsi="Arial" w:cs="Arial"/>
          <w:bCs/>
          <w:sz w:val="22"/>
          <w:szCs w:val="22"/>
        </w:rPr>
        <w:t>Der Arbeitnehmer ist damit einverstanden, dass für Arbeiten während der Rufbereitschaft unter den Voraussetzungen des § 20 a Abs. 2 AZG die Tagesarbeitszeit auf 12 Stunden ausgedehnt und die tägliche Ruhezeit unterbrochen werden kann.</w:t>
      </w:r>
      <w:r>
        <w:rPr>
          <w:rFonts w:ascii="Arial" w:hAnsi="Arial" w:cs="Arial"/>
          <w:bCs/>
          <w:sz w:val="22"/>
          <w:szCs w:val="22"/>
        </w:rPr>
        <w:t xml:space="preserve"> </w:t>
      </w:r>
      <w:r w:rsidRPr="00D96C70">
        <w:rPr>
          <w:rFonts w:ascii="Arial" w:hAnsi="Arial" w:cs="Arial"/>
          <w:bCs/>
          <w:sz w:val="22"/>
          <w:szCs w:val="22"/>
        </w:rPr>
        <w:t xml:space="preserve">Die Abgeltung der Rufbereitschaft erfolgt im Sinne des § 11a Abs. 5 VSG-KV </w:t>
      </w:r>
      <w:proofErr w:type="spellStart"/>
      <w:r w:rsidRPr="00D96C70">
        <w:rPr>
          <w:rFonts w:ascii="Arial" w:hAnsi="Arial" w:cs="Arial"/>
          <w:bCs/>
          <w:sz w:val="22"/>
          <w:szCs w:val="22"/>
        </w:rPr>
        <w:t>idgF</w:t>
      </w:r>
      <w:proofErr w:type="spellEnd"/>
      <w:r w:rsidRPr="00D96C70">
        <w:rPr>
          <w:rFonts w:ascii="Arial" w:hAnsi="Arial" w:cs="Arial"/>
          <w:bCs/>
          <w:sz w:val="22"/>
          <w:szCs w:val="22"/>
        </w:rPr>
        <w:t>. Zeiten, während denen der AN während der Bereitschaftszeit tätig wird, werden als Arbeitszeit gewertet und abgegolten.</w:t>
      </w:r>
    </w:p>
    <w:p w14:paraId="72F79A5B" w14:textId="77777777" w:rsidR="005338BB" w:rsidRDefault="005338BB" w:rsidP="005338BB">
      <w:pPr>
        <w:widowControl w:val="0"/>
        <w:tabs>
          <w:tab w:val="left" w:pos="704"/>
        </w:tabs>
        <w:autoSpaceDE w:val="0"/>
        <w:autoSpaceDN w:val="0"/>
        <w:adjustRightInd w:val="0"/>
        <w:spacing w:line="276" w:lineRule="auto"/>
        <w:jc w:val="both"/>
        <w:rPr>
          <w:rFonts w:ascii="Arial" w:hAnsi="Arial" w:cs="Arial"/>
          <w:b/>
          <w:bCs/>
          <w:sz w:val="22"/>
          <w:szCs w:val="22"/>
          <w:u w:val="single"/>
          <w:lang w:val="de-AT"/>
        </w:rPr>
      </w:pPr>
    </w:p>
    <w:p w14:paraId="669C9E3A" w14:textId="524F9489" w:rsidR="006B387E" w:rsidRPr="005338BB" w:rsidRDefault="005338BB" w:rsidP="005338BB">
      <w:pPr>
        <w:pStyle w:val="Listenabsatz"/>
        <w:widowControl w:val="0"/>
        <w:numPr>
          <w:ilvl w:val="0"/>
          <w:numId w:val="40"/>
        </w:numPr>
        <w:tabs>
          <w:tab w:val="left" w:pos="704"/>
        </w:tabs>
        <w:autoSpaceDE w:val="0"/>
        <w:autoSpaceDN w:val="0"/>
        <w:adjustRightInd w:val="0"/>
        <w:spacing w:line="276" w:lineRule="auto"/>
        <w:jc w:val="both"/>
        <w:rPr>
          <w:rFonts w:ascii="Arial" w:hAnsi="Arial" w:cs="Arial"/>
          <w:b/>
          <w:bCs/>
          <w:sz w:val="22"/>
          <w:szCs w:val="22"/>
        </w:rPr>
      </w:pPr>
      <w:r w:rsidRPr="00FA61E1">
        <w:rPr>
          <w:rFonts w:ascii="Arial" w:hAnsi="Arial" w:cs="Arial"/>
          <w:b/>
          <w:bCs/>
          <w:sz w:val="22"/>
          <w:szCs w:val="22"/>
          <w:lang w:val="de-AT"/>
        </w:rPr>
        <w:t xml:space="preserve">      </w:t>
      </w:r>
      <w:r w:rsidR="00FA02C9">
        <w:rPr>
          <w:rFonts w:ascii="Arial" w:hAnsi="Arial" w:cs="Arial"/>
          <w:b/>
          <w:bCs/>
          <w:sz w:val="22"/>
          <w:szCs w:val="22"/>
          <w:u w:val="single"/>
        </w:rPr>
        <w:t>Einstufung</w:t>
      </w:r>
      <w:r w:rsidR="004475B0" w:rsidRPr="005338BB">
        <w:rPr>
          <w:rFonts w:ascii="Arial" w:hAnsi="Arial" w:cs="Arial"/>
          <w:b/>
          <w:bCs/>
          <w:sz w:val="22"/>
          <w:szCs w:val="22"/>
          <w:u w:val="single"/>
        </w:rPr>
        <w:t xml:space="preserve"> </w:t>
      </w:r>
    </w:p>
    <w:p w14:paraId="0EC55782"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5D5C00B5" w14:textId="3547BAC3" w:rsidR="00FA02C9" w:rsidRPr="00FA02C9" w:rsidRDefault="00FA02C9" w:rsidP="009C7FE0">
      <w:pPr>
        <w:widowControl w:val="0"/>
        <w:autoSpaceDE w:val="0"/>
        <w:autoSpaceDN w:val="0"/>
        <w:adjustRightInd w:val="0"/>
        <w:spacing w:line="276" w:lineRule="auto"/>
        <w:rPr>
          <w:rFonts w:ascii="Arial" w:hAnsi="Arial" w:cs="Arial"/>
          <w:sz w:val="22"/>
          <w:szCs w:val="22"/>
        </w:rPr>
      </w:pPr>
      <w:r>
        <w:rPr>
          <w:rFonts w:ascii="Arial" w:hAnsi="Arial" w:cs="Arial"/>
          <w:sz w:val="22"/>
          <w:szCs w:val="22"/>
        </w:rPr>
        <w:t>Der Arbeitnehmer</w:t>
      </w:r>
      <w:r w:rsidRPr="00FA02C9">
        <w:rPr>
          <w:rFonts w:ascii="Arial" w:hAnsi="Arial" w:cs="Arial"/>
          <w:sz w:val="22"/>
          <w:szCs w:val="22"/>
        </w:rPr>
        <w:t xml:space="preserve"> wird </w:t>
      </w:r>
      <w:r w:rsidR="00FE156C">
        <w:rPr>
          <w:rFonts w:ascii="Arial" w:hAnsi="Arial" w:cs="Arial"/>
          <w:sz w:val="22"/>
          <w:szCs w:val="22"/>
        </w:rPr>
        <w:t xml:space="preserve">einvernehmlich </w:t>
      </w:r>
      <w:r w:rsidRPr="00FA02C9">
        <w:rPr>
          <w:rFonts w:ascii="Arial" w:hAnsi="Arial" w:cs="Arial"/>
          <w:sz w:val="22"/>
          <w:szCs w:val="22"/>
        </w:rPr>
        <w:t xml:space="preserve">in die Verwendungsgruppe ____, Gehaltsstufe _____, eingestuft. </w:t>
      </w:r>
      <w:r w:rsidR="009C7FE0">
        <w:rPr>
          <w:rFonts w:ascii="Arial" w:hAnsi="Arial" w:cs="Arial"/>
          <w:sz w:val="22"/>
          <w:szCs w:val="22"/>
        </w:rPr>
        <w:t>Der Arbeitnehmer bestätigt vom</w:t>
      </w:r>
      <w:r w:rsidR="009C7FE0" w:rsidRPr="009C7FE0">
        <w:rPr>
          <w:rFonts w:ascii="Arial" w:hAnsi="Arial" w:cs="Arial"/>
          <w:sz w:val="22"/>
          <w:szCs w:val="22"/>
        </w:rPr>
        <w:t xml:space="preserve"> Arbeitgeber aufge</w:t>
      </w:r>
      <w:r w:rsidR="009C7FE0">
        <w:rPr>
          <w:rFonts w:ascii="Arial" w:hAnsi="Arial" w:cs="Arial"/>
          <w:sz w:val="22"/>
          <w:szCs w:val="22"/>
        </w:rPr>
        <w:t>fordert worden zu sein, alle fü</w:t>
      </w:r>
      <w:r w:rsidR="009C7FE0" w:rsidRPr="009C7FE0">
        <w:rPr>
          <w:rFonts w:ascii="Arial" w:hAnsi="Arial" w:cs="Arial"/>
          <w:sz w:val="22"/>
          <w:szCs w:val="22"/>
        </w:rPr>
        <w:t>r die korrekte KV-Einstufung und die</w:t>
      </w:r>
      <w:r w:rsidR="009C7FE0">
        <w:rPr>
          <w:rFonts w:ascii="Arial" w:hAnsi="Arial" w:cs="Arial"/>
          <w:sz w:val="22"/>
          <w:szCs w:val="22"/>
        </w:rPr>
        <w:t xml:space="preserve"> </w:t>
      </w:r>
      <w:r w:rsidR="009C7FE0" w:rsidRPr="009C7FE0">
        <w:rPr>
          <w:rFonts w:ascii="Arial" w:hAnsi="Arial" w:cs="Arial"/>
          <w:sz w:val="22"/>
          <w:szCs w:val="22"/>
        </w:rPr>
        <w:t xml:space="preserve">korrekte Festlegung des Urlaubsanspruches maßgeblichen Vordienstzeiten </w:t>
      </w:r>
      <w:r w:rsidR="009C7FE0">
        <w:rPr>
          <w:rFonts w:ascii="Arial" w:hAnsi="Arial" w:cs="Arial"/>
          <w:sz w:val="22"/>
          <w:szCs w:val="22"/>
        </w:rPr>
        <w:t xml:space="preserve">nachweislich </w:t>
      </w:r>
      <w:r w:rsidR="009C7FE0" w:rsidRPr="009C7FE0">
        <w:rPr>
          <w:rFonts w:ascii="Arial" w:hAnsi="Arial" w:cs="Arial"/>
          <w:sz w:val="22"/>
          <w:szCs w:val="22"/>
        </w:rPr>
        <w:t>vorzulegen</w:t>
      </w:r>
      <w:r w:rsidR="009C7FE0">
        <w:rPr>
          <w:rFonts w:ascii="Arial" w:hAnsi="Arial" w:cs="Arial"/>
          <w:sz w:val="22"/>
          <w:szCs w:val="22"/>
        </w:rPr>
        <w:t>.</w:t>
      </w:r>
      <w:r w:rsidR="002923B5">
        <w:rPr>
          <w:rFonts w:ascii="Arial" w:hAnsi="Arial" w:cs="Arial"/>
          <w:sz w:val="22"/>
          <w:szCs w:val="22"/>
        </w:rPr>
        <w:t xml:space="preserve"> Das monatliche Bruttogehalt beträgt demnach bei Dienstantritt EUR ______</w:t>
      </w:r>
      <w:proofErr w:type="gramStart"/>
      <w:r w:rsidR="002923B5">
        <w:rPr>
          <w:rFonts w:ascii="Arial" w:hAnsi="Arial" w:cs="Arial"/>
          <w:sz w:val="22"/>
          <w:szCs w:val="22"/>
        </w:rPr>
        <w:t>_ .</w:t>
      </w:r>
      <w:proofErr w:type="gramEnd"/>
    </w:p>
    <w:p w14:paraId="2D941A1D"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Folgende Vordienstzeiten sind bei der Einstufung in das geltende Gehaltsschema berücksichtigt: (frühere Arbeitgeber, beschäftigt als…, Dauer der Arbeitsverhältnisse):</w:t>
      </w:r>
    </w:p>
    <w:p w14:paraId="25BA95C4"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p>
    <w:p w14:paraId="021041C5"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p>
    <w:p w14:paraId="44B7D392" w14:textId="1113EDCD" w:rsidR="00FA02C9" w:rsidRDefault="002923B5" w:rsidP="00FA02C9">
      <w:pPr>
        <w:widowControl w:val="0"/>
        <w:autoSpaceDE w:val="0"/>
        <w:autoSpaceDN w:val="0"/>
        <w:adjustRightInd w:val="0"/>
        <w:spacing w:line="276" w:lineRule="auto"/>
        <w:rPr>
          <w:rFonts w:ascii="Arial" w:hAnsi="Arial" w:cs="Arial"/>
          <w:sz w:val="22"/>
          <w:szCs w:val="22"/>
        </w:rPr>
      </w:pPr>
      <w:r>
        <w:rPr>
          <w:rFonts w:ascii="Arial" w:hAnsi="Arial" w:cs="Arial"/>
          <w:sz w:val="22"/>
          <w:szCs w:val="22"/>
        </w:rPr>
        <w:t>____________________________________________</w:t>
      </w:r>
    </w:p>
    <w:p w14:paraId="1BD49565" w14:textId="449679A2" w:rsidR="002923B5" w:rsidRDefault="002923B5" w:rsidP="00FA02C9">
      <w:pPr>
        <w:widowControl w:val="0"/>
        <w:autoSpaceDE w:val="0"/>
        <w:autoSpaceDN w:val="0"/>
        <w:adjustRightInd w:val="0"/>
        <w:spacing w:line="276" w:lineRule="auto"/>
        <w:rPr>
          <w:rFonts w:ascii="Arial" w:hAnsi="Arial" w:cs="Arial"/>
          <w:sz w:val="22"/>
          <w:szCs w:val="22"/>
        </w:rPr>
      </w:pPr>
      <w:r>
        <w:rPr>
          <w:rFonts w:ascii="Arial" w:hAnsi="Arial" w:cs="Arial"/>
          <w:sz w:val="22"/>
          <w:szCs w:val="22"/>
        </w:rPr>
        <w:t>_______________________________________________________ .</w:t>
      </w:r>
    </w:p>
    <w:p w14:paraId="45741344" w14:textId="77777777" w:rsidR="002923B5" w:rsidRPr="00FA02C9" w:rsidRDefault="002923B5" w:rsidP="00FA02C9">
      <w:pPr>
        <w:widowControl w:val="0"/>
        <w:autoSpaceDE w:val="0"/>
        <w:autoSpaceDN w:val="0"/>
        <w:adjustRightInd w:val="0"/>
        <w:spacing w:line="276" w:lineRule="auto"/>
        <w:rPr>
          <w:rFonts w:ascii="Arial" w:hAnsi="Arial" w:cs="Arial"/>
          <w:sz w:val="22"/>
          <w:szCs w:val="22"/>
        </w:rPr>
      </w:pPr>
    </w:p>
    <w:p w14:paraId="5B3C59F0"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Die nächste Vorrückung findet am ____________ statt.</w:t>
      </w:r>
    </w:p>
    <w:p w14:paraId="2BCE29CC" w14:textId="77777777" w:rsidR="0066681C" w:rsidRDefault="0066681C" w:rsidP="005F597F">
      <w:pPr>
        <w:widowControl w:val="0"/>
        <w:autoSpaceDE w:val="0"/>
        <w:autoSpaceDN w:val="0"/>
        <w:adjustRightInd w:val="0"/>
        <w:spacing w:line="276" w:lineRule="auto"/>
        <w:rPr>
          <w:rFonts w:ascii="Arial" w:hAnsi="Arial" w:cs="Arial"/>
          <w:sz w:val="22"/>
          <w:szCs w:val="22"/>
        </w:rPr>
      </w:pPr>
    </w:p>
    <w:p w14:paraId="6B596207" w14:textId="77777777" w:rsidR="00834324" w:rsidRPr="00306175" w:rsidRDefault="00834324" w:rsidP="005F597F">
      <w:pPr>
        <w:widowControl w:val="0"/>
        <w:autoSpaceDE w:val="0"/>
        <w:autoSpaceDN w:val="0"/>
        <w:adjustRightInd w:val="0"/>
        <w:spacing w:line="276" w:lineRule="auto"/>
        <w:rPr>
          <w:rFonts w:ascii="Arial" w:hAnsi="Arial" w:cs="Arial"/>
          <w:sz w:val="22"/>
          <w:szCs w:val="22"/>
        </w:rPr>
      </w:pPr>
    </w:p>
    <w:p w14:paraId="1F263A66" w14:textId="6CD5ECE3" w:rsidR="0066681C" w:rsidRPr="00FA61E1" w:rsidRDefault="00FA61E1" w:rsidP="00FA61E1">
      <w:pPr>
        <w:pStyle w:val="Listenabsatz"/>
        <w:widowControl w:val="0"/>
        <w:numPr>
          <w:ilvl w:val="0"/>
          <w:numId w:val="40"/>
        </w:numPr>
        <w:tabs>
          <w:tab w:val="left" w:pos="704"/>
        </w:tabs>
        <w:autoSpaceDE w:val="0"/>
        <w:autoSpaceDN w:val="0"/>
        <w:adjustRightInd w:val="0"/>
        <w:spacing w:line="276" w:lineRule="auto"/>
        <w:jc w:val="both"/>
        <w:rPr>
          <w:rFonts w:ascii="Arial" w:hAnsi="Arial" w:cs="Arial"/>
          <w:b/>
          <w:bCs/>
          <w:sz w:val="22"/>
          <w:szCs w:val="22"/>
          <w:u w:val="single"/>
        </w:rPr>
      </w:pPr>
      <w:r>
        <w:rPr>
          <w:lang w:val="de-AT"/>
        </w:rPr>
        <w:t xml:space="preserve">      </w:t>
      </w:r>
      <w:r w:rsidR="00FA02C9">
        <w:rPr>
          <w:rFonts w:ascii="Arial" w:hAnsi="Arial" w:cs="Arial"/>
          <w:b/>
          <w:bCs/>
          <w:sz w:val="22"/>
          <w:szCs w:val="22"/>
          <w:u w:val="single"/>
        </w:rPr>
        <w:t>Gehalt</w:t>
      </w:r>
      <w:r w:rsidR="004475B0" w:rsidRPr="00FA61E1">
        <w:rPr>
          <w:rFonts w:ascii="Arial" w:hAnsi="Arial" w:cs="Arial"/>
          <w:b/>
          <w:bCs/>
          <w:sz w:val="22"/>
          <w:szCs w:val="22"/>
          <w:u w:val="single"/>
        </w:rPr>
        <w:t xml:space="preserve"> </w:t>
      </w:r>
      <w:r w:rsidR="00ED1E85">
        <w:rPr>
          <w:rFonts w:ascii="Arial" w:hAnsi="Arial" w:cs="Arial"/>
          <w:b/>
          <w:bCs/>
          <w:sz w:val="22"/>
          <w:szCs w:val="22"/>
          <w:u w:val="single"/>
        </w:rPr>
        <w:t>und Abfertigung</w:t>
      </w:r>
    </w:p>
    <w:p w14:paraId="189B12E1"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17F5E904"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Mit Beginn des Arbeitsverhältnisses beträgt das Grundgehalt für die geleistete Normalarbeitszeit monatlich € ____________ brutto.</w:t>
      </w:r>
    </w:p>
    <w:p w14:paraId="4FF9070F"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p>
    <w:p w14:paraId="1F90A4AA" w14:textId="399B5A3C"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 xml:space="preserve">Die Sonderzahlungen (Urlaubszuschuss, </w:t>
      </w:r>
      <w:proofErr w:type="spellStart"/>
      <w:r w:rsidRPr="00FA02C9">
        <w:rPr>
          <w:rFonts w:ascii="Arial" w:hAnsi="Arial" w:cs="Arial"/>
          <w:sz w:val="22"/>
          <w:szCs w:val="22"/>
        </w:rPr>
        <w:t>Weihnachtsremuneration</w:t>
      </w:r>
      <w:proofErr w:type="spellEnd"/>
      <w:r w:rsidRPr="00FA02C9">
        <w:rPr>
          <w:rFonts w:ascii="Arial" w:hAnsi="Arial" w:cs="Arial"/>
          <w:sz w:val="22"/>
          <w:szCs w:val="22"/>
        </w:rPr>
        <w:t xml:space="preserve">) berechnen sich </w:t>
      </w:r>
      <w:r w:rsidR="007843C8">
        <w:rPr>
          <w:rFonts w:ascii="Arial" w:hAnsi="Arial" w:cs="Arial"/>
          <w:sz w:val="22"/>
          <w:szCs w:val="22"/>
        </w:rPr>
        <w:t xml:space="preserve">quartalsmäßig </w:t>
      </w:r>
      <w:r w:rsidRPr="00FA02C9">
        <w:rPr>
          <w:rFonts w:ascii="Arial" w:hAnsi="Arial" w:cs="Arial"/>
          <w:sz w:val="22"/>
          <w:szCs w:val="22"/>
        </w:rPr>
        <w:t xml:space="preserve">nach dem </w:t>
      </w:r>
      <w:r>
        <w:rPr>
          <w:rFonts w:ascii="Arial" w:hAnsi="Arial" w:cs="Arial"/>
          <w:sz w:val="22"/>
          <w:szCs w:val="22"/>
        </w:rPr>
        <w:t>VSG-KV</w:t>
      </w:r>
      <w:r w:rsidRPr="00FA02C9">
        <w:rPr>
          <w:rFonts w:ascii="Arial" w:hAnsi="Arial" w:cs="Arial"/>
          <w:sz w:val="22"/>
          <w:szCs w:val="22"/>
        </w:rPr>
        <w:t>.</w:t>
      </w:r>
    </w:p>
    <w:p w14:paraId="160DB23E"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Das laufende Gehalt wird jeweils am Letzten eines Kalendermonats fällig.</w:t>
      </w:r>
    </w:p>
    <w:p w14:paraId="267BA89A" w14:textId="04BFBF0D"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 xml:space="preserve">Die Gehaltszahlung ist auf folgendes Girokonto </w:t>
      </w:r>
      <w:r>
        <w:rPr>
          <w:rFonts w:ascii="Arial" w:hAnsi="Arial" w:cs="Arial"/>
          <w:sz w:val="22"/>
          <w:szCs w:val="22"/>
        </w:rPr>
        <w:t>des</w:t>
      </w:r>
      <w:r w:rsidRPr="00FA02C9">
        <w:rPr>
          <w:rFonts w:ascii="Arial" w:hAnsi="Arial" w:cs="Arial"/>
          <w:sz w:val="22"/>
          <w:szCs w:val="22"/>
        </w:rPr>
        <w:t xml:space="preserve"> </w:t>
      </w:r>
      <w:r>
        <w:rPr>
          <w:rFonts w:ascii="Arial" w:hAnsi="Arial" w:cs="Arial"/>
          <w:sz w:val="22"/>
          <w:szCs w:val="22"/>
        </w:rPr>
        <w:t>Arbeitnehmers</w:t>
      </w:r>
      <w:r w:rsidRPr="00FA02C9">
        <w:rPr>
          <w:rFonts w:ascii="Arial" w:hAnsi="Arial" w:cs="Arial"/>
          <w:sz w:val="22"/>
          <w:szCs w:val="22"/>
        </w:rPr>
        <w:t xml:space="preserve"> zu überweisen:</w:t>
      </w:r>
    </w:p>
    <w:p w14:paraId="70FFD8A2"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p>
    <w:p w14:paraId="2226C400"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ab/>
      </w:r>
      <w:r w:rsidRPr="00FA02C9">
        <w:rPr>
          <w:rFonts w:ascii="Arial" w:hAnsi="Arial" w:cs="Arial"/>
          <w:sz w:val="22"/>
          <w:szCs w:val="22"/>
        </w:rPr>
        <w:tab/>
        <w:t>Kontonummer</w:t>
      </w:r>
      <w:r w:rsidRPr="00FA02C9">
        <w:rPr>
          <w:rFonts w:ascii="Arial" w:hAnsi="Arial" w:cs="Arial"/>
          <w:sz w:val="22"/>
          <w:szCs w:val="22"/>
        </w:rPr>
        <w:tab/>
      </w:r>
      <w:r w:rsidRPr="00FA02C9">
        <w:rPr>
          <w:rFonts w:ascii="Arial" w:hAnsi="Arial" w:cs="Arial"/>
          <w:sz w:val="22"/>
          <w:szCs w:val="22"/>
        </w:rPr>
        <w:tab/>
        <w:t>…………………………….</w:t>
      </w:r>
    </w:p>
    <w:p w14:paraId="443A054C"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ab/>
      </w:r>
      <w:r w:rsidRPr="00FA02C9">
        <w:rPr>
          <w:rFonts w:ascii="Arial" w:hAnsi="Arial" w:cs="Arial"/>
          <w:sz w:val="22"/>
          <w:szCs w:val="22"/>
        </w:rPr>
        <w:tab/>
        <w:t>Kreditinstitut:</w:t>
      </w:r>
      <w:r w:rsidRPr="00FA02C9">
        <w:rPr>
          <w:rFonts w:ascii="Arial" w:hAnsi="Arial" w:cs="Arial"/>
          <w:sz w:val="22"/>
          <w:szCs w:val="22"/>
        </w:rPr>
        <w:tab/>
      </w:r>
      <w:r w:rsidRPr="00FA02C9">
        <w:rPr>
          <w:rFonts w:ascii="Arial" w:hAnsi="Arial" w:cs="Arial"/>
          <w:sz w:val="22"/>
          <w:szCs w:val="22"/>
        </w:rPr>
        <w:tab/>
        <w:t>…………………………….</w:t>
      </w:r>
    </w:p>
    <w:p w14:paraId="00EA1186"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r w:rsidRPr="00FA02C9">
        <w:rPr>
          <w:rFonts w:ascii="Arial" w:hAnsi="Arial" w:cs="Arial"/>
          <w:sz w:val="22"/>
          <w:szCs w:val="22"/>
        </w:rPr>
        <w:tab/>
      </w:r>
      <w:r w:rsidRPr="00FA02C9">
        <w:rPr>
          <w:rFonts w:ascii="Arial" w:hAnsi="Arial" w:cs="Arial"/>
          <w:sz w:val="22"/>
          <w:szCs w:val="22"/>
        </w:rPr>
        <w:tab/>
        <w:t xml:space="preserve">Bankleitzahl:  </w:t>
      </w:r>
      <w:r w:rsidRPr="00FA02C9">
        <w:rPr>
          <w:rFonts w:ascii="Arial" w:hAnsi="Arial" w:cs="Arial"/>
          <w:sz w:val="22"/>
          <w:szCs w:val="22"/>
        </w:rPr>
        <w:tab/>
      </w:r>
      <w:r w:rsidRPr="00FA02C9">
        <w:rPr>
          <w:rFonts w:ascii="Arial" w:hAnsi="Arial" w:cs="Arial"/>
          <w:sz w:val="22"/>
          <w:szCs w:val="22"/>
        </w:rPr>
        <w:tab/>
        <w:t>…………………………….</w:t>
      </w:r>
    </w:p>
    <w:p w14:paraId="2EAEFE26" w14:textId="77777777" w:rsidR="00FA02C9" w:rsidRPr="00FA02C9" w:rsidRDefault="00FA02C9" w:rsidP="00FA02C9">
      <w:pPr>
        <w:widowControl w:val="0"/>
        <w:autoSpaceDE w:val="0"/>
        <w:autoSpaceDN w:val="0"/>
        <w:adjustRightInd w:val="0"/>
        <w:spacing w:line="276" w:lineRule="auto"/>
        <w:rPr>
          <w:rFonts w:ascii="Arial" w:hAnsi="Arial" w:cs="Arial"/>
          <w:sz w:val="22"/>
          <w:szCs w:val="22"/>
        </w:rPr>
      </w:pPr>
    </w:p>
    <w:p w14:paraId="6898A4D2" w14:textId="0578A53C" w:rsidR="00ED1E85" w:rsidRPr="00306175" w:rsidRDefault="00FA02C9" w:rsidP="00ED1E85">
      <w:pPr>
        <w:widowControl w:val="0"/>
        <w:autoSpaceDE w:val="0"/>
        <w:autoSpaceDN w:val="0"/>
        <w:adjustRightInd w:val="0"/>
        <w:spacing w:line="276" w:lineRule="auto"/>
        <w:jc w:val="both"/>
        <w:rPr>
          <w:rFonts w:ascii="Arial" w:hAnsi="Arial" w:cs="Arial"/>
          <w:sz w:val="22"/>
          <w:szCs w:val="22"/>
        </w:rPr>
      </w:pPr>
      <w:r w:rsidRPr="00FA02C9">
        <w:rPr>
          <w:rFonts w:ascii="Arial" w:hAnsi="Arial" w:cs="Arial"/>
          <w:sz w:val="22"/>
          <w:szCs w:val="22"/>
        </w:rPr>
        <w:lastRenderedPageBreak/>
        <w:t>Die Zahlung hat so r</w:t>
      </w:r>
      <w:r>
        <w:rPr>
          <w:rFonts w:ascii="Arial" w:hAnsi="Arial" w:cs="Arial"/>
          <w:sz w:val="22"/>
          <w:szCs w:val="22"/>
        </w:rPr>
        <w:t>echtzeitig zu erfolgen, dass dem</w:t>
      </w:r>
      <w:r w:rsidRPr="00FA02C9">
        <w:rPr>
          <w:rFonts w:ascii="Arial" w:hAnsi="Arial" w:cs="Arial"/>
          <w:sz w:val="22"/>
          <w:szCs w:val="22"/>
        </w:rPr>
        <w:t xml:space="preserve"> </w:t>
      </w:r>
      <w:r>
        <w:rPr>
          <w:rFonts w:ascii="Arial" w:hAnsi="Arial" w:cs="Arial"/>
          <w:sz w:val="22"/>
          <w:szCs w:val="22"/>
        </w:rPr>
        <w:t>Arbeitnehmer</w:t>
      </w:r>
      <w:r w:rsidRPr="00FA02C9">
        <w:rPr>
          <w:rFonts w:ascii="Arial" w:hAnsi="Arial" w:cs="Arial"/>
          <w:sz w:val="22"/>
          <w:szCs w:val="22"/>
        </w:rPr>
        <w:t xml:space="preserve"> der gesamte Betrag am Monatsletzten auf </w:t>
      </w:r>
      <w:r>
        <w:rPr>
          <w:rFonts w:ascii="Arial" w:hAnsi="Arial" w:cs="Arial"/>
          <w:sz w:val="22"/>
          <w:szCs w:val="22"/>
        </w:rPr>
        <w:t>seinem</w:t>
      </w:r>
      <w:r w:rsidRPr="00FA02C9">
        <w:rPr>
          <w:rFonts w:ascii="Arial" w:hAnsi="Arial" w:cs="Arial"/>
          <w:sz w:val="22"/>
          <w:szCs w:val="22"/>
        </w:rPr>
        <w:t xml:space="preserve"> Konto zur Verfügung steht.</w:t>
      </w:r>
      <w:r w:rsidR="00ED1E85">
        <w:rPr>
          <w:rFonts w:ascii="Arial" w:hAnsi="Arial" w:cs="Arial"/>
          <w:sz w:val="22"/>
          <w:szCs w:val="22"/>
        </w:rPr>
        <w:br/>
        <w:t>Dem</w:t>
      </w:r>
      <w:r w:rsidR="00ED1E85" w:rsidRPr="00306175">
        <w:rPr>
          <w:rFonts w:ascii="Arial" w:hAnsi="Arial" w:cs="Arial"/>
          <w:sz w:val="22"/>
          <w:szCs w:val="22"/>
        </w:rPr>
        <w:t xml:space="preserve"> </w:t>
      </w:r>
      <w:r w:rsidR="00ED1E85">
        <w:rPr>
          <w:rFonts w:ascii="Arial" w:hAnsi="Arial" w:cs="Arial"/>
          <w:sz w:val="22"/>
          <w:szCs w:val="22"/>
        </w:rPr>
        <w:t xml:space="preserve">Arbeitnehmer </w:t>
      </w:r>
      <w:r w:rsidR="00ED1E85" w:rsidRPr="00306175">
        <w:rPr>
          <w:rFonts w:ascii="Arial" w:hAnsi="Arial" w:cs="Arial"/>
          <w:sz w:val="22"/>
          <w:szCs w:val="22"/>
        </w:rPr>
        <w:t xml:space="preserve">gebührt eine Abfertigung nach den Bestimmungen des Angestelltengesetzes. </w:t>
      </w:r>
      <w:r w:rsidR="00ED1E85">
        <w:rPr>
          <w:rFonts w:ascii="Arial" w:hAnsi="Arial" w:cs="Arial"/>
          <w:sz w:val="22"/>
          <w:szCs w:val="22"/>
        </w:rPr>
        <w:t xml:space="preserve">Die Beiträge </w:t>
      </w:r>
      <w:proofErr w:type="spellStart"/>
      <w:r w:rsidR="00ED1E85">
        <w:rPr>
          <w:rFonts w:ascii="Arial" w:hAnsi="Arial" w:cs="Arial"/>
          <w:sz w:val="22"/>
          <w:szCs w:val="22"/>
        </w:rPr>
        <w:t>iSd</w:t>
      </w:r>
      <w:proofErr w:type="spellEnd"/>
      <w:r w:rsidR="00ED1E85">
        <w:rPr>
          <w:rFonts w:ascii="Arial" w:hAnsi="Arial" w:cs="Arial"/>
          <w:sz w:val="22"/>
          <w:szCs w:val="22"/>
        </w:rPr>
        <w:t xml:space="preserve"> „Abfertigung neu“ sind an eine Vorsorgekasse nach der Wahl des Arbeitgebers einzuzahlen.</w:t>
      </w:r>
      <w:r w:rsidR="008A7723">
        <w:rPr>
          <w:rFonts w:ascii="Arial" w:hAnsi="Arial" w:cs="Arial"/>
          <w:sz w:val="22"/>
          <w:szCs w:val="22"/>
        </w:rPr>
        <w:t xml:space="preserve"> Hinsichtlich der betrieblichen Altersvorsorge wird auf die Bestimmungen des zur Anwendung gelangenden Kollektivvertrags in der geltenden Fassung verwiesen.</w:t>
      </w:r>
    </w:p>
    <w:p w14:paraId="301980A8" w14:textId="77777777" w:rsidR="0066681C" w:rsidRDefault="0066681C" w:rsidP="005F597F">
      <w:pPr>
        <w:widowControl w:val="0"/>
        <w:autoSpaceDE w:val="0"/>
        <w:autoSpaceDN w:val="0"/>
        <w:adjustRightInd w:val="0"/>
        <w:spacing w:line="276" w:lineRule="auto"/>
        <w:rPr>
          <w:rFonts w:ascii="Arial" w:hAnsi="Arial" w:cs="Arial"/>
          <w:sz w:val="22"/>
          <w:szCs w:val="22"/>
        </w:rPr>
      </w:pPr>
    </w:p>
    <w:p w14:paraId="6974DF4C" w14:textId="77777777" w:rsidR="00FE156C" w:rsidRPr="00306175" w:rsidRDefault="00FE156C" w:rsidP="005F597F">
      <w:pPr>
        <w:widowControl w:val="0"/>
        <w:autoSpaceDE w:val="0"/>
        <w:autoSpaceDN w:val="0"/>
        <w:adjustRightInd w:val="0"/>
        <w:spacing w:line="276" w:lineRule="auto"/>
        <w:rPr>
          <w:rFonts w:ascii="Arial" w:hAnsi="Arial" w:cs="Arial"/>
          <w:sz w:val="22"/>
          <w:szCs w:val="22"/>
        </w:rPr>
      </w:pPr>
    </w:p>
    <w:p w14:paraId="5D6982F9" w14:textId="0E1451CC" w:rsidR="0066681C" w:rsidRPr="0085250F" w:rsidRDefault="00D95BED" w:rsidP="0085250F">
      <w:pPr>
        <w:pStyle w:val="Listenabsatz"/>
        <w:widowControl w:val="0"/>
        <w:numPr>
          <w:ilvl w:val="0"/>
          <w:numId w:val="40"/>
        </w:numPr>
        <w:tabs>
          <w:tab w:val="left" w:pos="704"/>
        </w:tabs>
        <w:autoSpaceDE w:val="0"/>
        <w:autoSpaceDN w:val="0"/>
        <w:adjustRightInd w:val="0"/>
        <w:spacing w:line="276" w:lineRule="auto"/>
        <w:jc w:val="both"/>
        <w:rPr>
          <w:rFonts w:ascii="Arial" w:hAnsi="Arial" w:cs="Arial"/>
          <w:b/>
          <w:bCs/>
          <w:sz w:val="22"/>
          <w:szCs w:val="22"/>
        </w:rPr>
      </w:pPr>
      <w:r>
        <w:rPr>
          <w:rFonts w:ascii="Arial" w:hAnsi="Arial" w:cs="Arial"/>
          <w:b/>
          <w:bCs/>
          <w:sz w:val="22"/>
          <w:szCs w:val="22"/>
          <w:u w:val="single"/>
        </w:rPr>
        <w:t>Arbeitszeit</w:t>
      </w:r>
      <w:r w:rsidR="004475B0" w:rsidRPr="0085250F">
        <w:rPr>
          <w:rFonts w:ascii="Arial" w:hAnsi="Arial" w:cs="Arial"/>
          <w:b/>
          <w:bCs/>
          <w:sz w:val="22"/>
          <w:szCs w:val="22"/>
          <w:u w:val="single"/>
        </w:rPr>
        <w:t xml:space="preserve"> </w:t>
      </w:r>
    </w:p>
    <w:p w14:paraId="33D27169"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1B99028C" w14:textId="77777777" w:rsidR="0051582D" w:rsidRDefault="00D95BED" w:rsidP="00D95BED">
      <w:pPr>
        <w:widowControl w:val="0"/>
        <w:autoSpaceDE w:val="0"/>
        <w:autoSpaceDN w:val="0"/>
        <w:adjustRightInd w:val="0"/>
        <w:spacing w:line="276" w:lineRule="auto"/>
        <w:ind w:left="4" w:right="-4"/>
        <w:rPr>
          <w:rFonts w:ascii="Arial" w:hAnsi="Arial" w:cs="Arial"/>
          <w:sz w:val="22"/>
          <w:szCs w:val="22"/>
        </w:rPr>
      </w:pPr>
      <w:r w:rsidRPr="00D95BED">
        <w:rPr>
          <w:rFonts w:ascii="Arial" w:hAnsi="Arial" w:cs="Arial"/>
          <w:sz w:val="22"/>
          <w:szCs w:val="22"/>
        </w:rPr>
        <w:t xml:space="preserve">Die </w:t>
      </w:r>
      <w:r>
        <w:rPr>
          <w:rFonts w:ascii="Arial" w:hAnsi="Arial" w:cs="Arial"/>
          <w:sz w:val="22"/>
          <w:szCs w:val="22"/>
        </w:rPr>
        <w:t xml:space="preserve">vereinbarte </w:t>
      </w:r>
      <w:r w:rsidRPr="00D95BED">
        <w:rPr>
          <w:rFonts w:ascii="Arial" w:hAnsi="Arial" w:cs="Arial"/>
          <w:sz w:val="22"/>
          <w:szCs w:val="22"/>
        </w:rPr>
        <w:t xml:space="preserve">wöchentliche Normalarbeitszeit beträgt ______ </w:t>
      </w:r>
      <w:proofErr w:type="spellStart"/>
      <w:r w:rsidRPr="00D95BED">
        <w:rPr>
          <w:rFonts w:ascii="Arial" w:hAnsi="Arial" w:cs="Arial"/>
          <w:sz w:val="22"/>
          <w:szCs w:val="22"/>
        </w:rPr>
        <w:t>Stunden</w:t>
      </w:r>
      <w:r w:rsidR="0051582D">
        <w:rPr>
          <w:rFonts w:ascii="Arial" w:hAnsi="Arial" w:cs="Arial"/>
          <w:sz w:val="22"/>
          <w:szCs w:val="22"/>
          <w:vertAlign w:val="superscript"/>
        </w:rPr>
        <w:t>in</w:t>
      </w:r>
      <w:proofErr w:type="spellEnd"/>
      <w:r w:rsidR="0051582D">
        <w:rPr>
          <w:rFonts w:ascii="Arial" w:hAnsi="Arial" w:cs="Arial"/>
          <w:sz w:val="22"/>
          <w:szCs w:val="22"/>
          <w:vertAlign w:val="superscript"/>
        </w:rPr>
        <w:t xml:space="preserve"> </w:t>
      </w:r>
      <w:r w:rsidR="0051582D" w:rsidRPr="0051582D">
        <w:rPr>
          <w:rFonts w:ascii="Arial" w:hAnsi="Arial" w:cs="Arial"/>
          <w:sz w:val="22"/>
          <w:szCs w:val="22"/>
          <w:vertAlign w:val="superscript"/>
        </w:rPr>
        <w:t xml:space="preserve">Folge auswählen </w:t>
      </w:r>
      <w:proofErr w:type="gramStart"/>
      <w:r w:rsidR="0051582D" w:rsidRPr="0051582D">
        <w:rPr>
          <w:rFonts w:ascii="Arial" w:hAnsi="Arial" w:cs="Arial"/>
          <w:sz w:val="22"/>
          <w:szCs w:val="22"/>
          <w:vertAlign w:val="superscript"/>
        </w:rPr>
        <w:t>I.,II</w:t>
      </w:r>
      <w:proofErr w:type="gramEnd"/>
      <w:r w:rsidR="0051582D" w:rsidRPr="0051582D">
        <w:rPr>
          <w:rFonts w:ascii="Arial" w:hAnsi="Arial" w:cs="Arial"/>
          <w:sz w:val="22"/>
          <w:szCs w:val="22"/>
          <w:vertAlign w:val="superscript"/>
        </w:rPr>
        <w:t>. oder III</w:t>
      </w:r>
    </w:p>
    <w:p w14:paraId="15873FC3" w14:textId="60CD004B" w:rsidR="0051582D" w:rsidRDefault="007843C8" w:rsidP="00D95BED">
      <w:pPr>
        <w:widowControl w:val="0"/>
        <w:autoSpaceDE w:val="0"/>
        <w:autoSpaceDN w:val="0"/>
        <w:adjustRightInd w:val="0"/>
        <w:spacing w:line="276" w:lineRule="auto"/>
        <w:ind w:left="4" w:right="-4"/>
        <w:rPr>
          <w:rFonts w:ascii="Arial" w:hAnsi="Arial" w:cs="Arial"/>
          <w:sz w:val="22"/>
          <w:szCs w:val="22"/>
        </w:rPr>
      </w:pPr>
      <w:r w:rsidRPr="0051582D">
        <w:rPr>
          <w:rFonts w:ascii="Arial" w:hAnsi="Arial" w:cs="Arial"/>
          <w:sz w:val="22"/>
          <w:szCs w:val="22"/>
        </w:rPr>
        <w:br/>
      </w:r>
      <w:r w:rsidR="0051582D">
        <w:rPr>
          <w:rFonts w:ascii="Arial" w:hAnsi="Arial" w:cs="Arial"/>
          <w:sz w:val="22"/>
          <w:szCs w:val="22"/>
        </w:rPr>
        <w:t>V.I.</w:t>
      </w:r>
      <w:r>
        <w:rPr>
          <w:rFonts w:ascii="Arial" w:hAnsi="Arial" w:cs="Arial"/>
          <w:sz w:val="22"/>
          <w:szCs w:val="22"/>
        </w:rPr>
        <w:t xml:space="preserve"> </w:t>
      </w:r>
      <w:r w:rsidR="00D95BED">
        <w:rPr>
          <w:rFonts w:ascii="Arial" w:hAnsi="Arial" w:cs="Arial"/>
          <w:sz w:val="22"/>
          <w:szCs w:val="22"/>
        </w:rPr>
        <w:t xml:space="preserve">verteilt auf die Wochentage </w:t>
      </w:r>
      <w:r w:rsidR="003838D9">
        <w:rPr>
          <w:rFonts w:ascii="Arial" w:hAnsi="Arial" w:cs="Arial"/>
          <w:sz w:val="22"/>
          <w:szCs w:val="22"/>
        </w:rPr>
        <w:t>_________</w:t>
      </w:r>
      <w:r w:rsidR="00FE156C">
        <w:rPr>
          <w:rFonts w:ascii="Arial" w:hAnsi="Arial" w:cs="Arial"/>
          <w:sz w:val="22"/>
          <w:szCs w:val="22"/>
        </w:rPr>
        <w:t xml:space="preserve"> </w:t>
      </w:r>
      <w:r w:rsidR="00D95BED">
        <w:rPr>
          <w:rFonts w:ascii="Arial" w:hAnsi="Arial" w:cs="Arial"/>
          <w:sz w:val="22"/>
          <w:szCs w:val="22"/>
        </w:rPr>
        <w:t xml:space="preserve">bis inkl. </w:t>
      </w:r>
      <w:r w:rsidR="003838D9">
        <w:rPr>
          <w:rFonts w:ascii="Arial" w:hAnsi="Arial" w:cs="Arial"/>
          <w:sz w:val="22"/>
          <w:szCs w:val="22"/>
        </w:rPr>
        <w:t>__________</w:t>
      </w:r>
      <w:r w:rsidR="00D95BED">
        <w:rPr>
          <w:rFonts w:ascii="Arial" w:hAnsi="Arial" w:cs="Arial"/>
          <w:sz w:val="22"/>
          <w:szCs w:val="22"/>
        </w:rPr>
        <w:t xml:space="preserve"> zu _____ Stunden täglich.</w:t>
      </w:r>
      <w:r w:rsidR="004474F4">
        <w:rPr>
          <w:rFonts w:ascii="Arial" w:hAnsi="Arial" w:cs="Arial"/>
          <w:sz w:val="22"/>
          <w:szCs w:val="22"/>
        </w:rPr>
        <w:t xml:space="preserve"> (Bsp.: 20 Stunden wöchentlich an den Tagen MO bis inkl. FR zu 4 Stunden täglich)</w:t>
      </w:r>
      <w:r w:rsidR="0051582D">
        <w:rPr>
          <w:rFonts w:ascii="Arial" w:hAnsi="Arial" w:cs="Arial"/>
          <w:sz w:val="22"/>
          <w:szCs w:val="22"/>
        </w:rPr>
        <w:t>.</w:t>
      </w:r>
      <w:r w:rsidR="00CE29AA">
        <w:rPr>
          <w:rFonts w:ascii="Arial" w:hAnsi="Arial" w:cs="Arial"/>
          <w:sz w:val="22"/>
          <w:szCs w:val="22"/>
        </w:rPr>
        <w:t xml:space="preserve"> / </w:t>
      </w:r>
    </w:p>
    <w:p w14:paraId="0E0494CC" w14:textId="61B38734" w:rsidR="0051582D" w:rsidRDefault="007843C8" w:rsidP="00D95BED">
      <w:pPr>
        <w:widowControl w:val="0"/>
        <w:autoSpaceDE w:val="0"/>
        <w:autoSpaceDN w:val="0"/>
        <w:adjustRightInd w:val="0"/>
        <w:spacing w:line="276" w:lineRule="auto"/>
        <w:ind w:left="4" w:right="-4"/>
        <w:rPr>
          <w:rFonts w:ascii="Arial" w:hAnsi="Arial" w:cs="Arial"/>
          <w:sz w:val="22"/>
          <w:szCs w:val="22"/>
        </w:rPr>
      </w:pPr>
      <w:r>
        <w:rPr>
          <w:rFonts w:ascii="Arial" w:hAnsi="Arial" w:cs="Arial"/>
          <w:sz w:val="22"/>
          <w:szCs w:val="22"/>
        </w:rPr>
        <w:br/>
      </w:r>
      <w:r w:rsidR="0051582D">
        <w:rPr>
          <w:rFonts w:ascii="Arial" w:hAnsi="Arial" w:cs="Arial"/>
          <w:sz w:val="22"/>
          <w:szCs w:val="22"/>
        </w:rPr>
        <w:t>V.II.</w:t>
      </w:r>
      <w:r>
        <w:rPr>
          <w:rFonts w:ascii="Arial" w:hAnsi="Arial" w:cs="Arial"/>
          <w:sz w:val="22"/>
          <w:szCs w:val="22"/>
        </w:rPr>
        <w:t xml:space="preserve"> </w:t>
      </w:r>
      <w:r w:rsidR="00FB2451">
        <w:rPr>
          <w:rFonts w:ascii="Arial" w:hAnsi="Arial" w:cs="Arial"/>
          <w:sz w:val="22"/>
          <w:szCs w:val="22"/>
        </w:rPr>
        <w:t>Die Lage der Arbeitszeit richtet sich nach einem innerbetrieblichen System</w:t>
      </w:r>
      <w:r w:rsidR="00C30790">
        <w:rPr>
          <w:rFonts w:ascii="Arial" w:hAnsi="Arial" w:cs="Arial"/>
          <w:sz w:val="22"/>
          <w:szCs w:val="22"/>
        </w:rPr>
        <w:t xml:space="preserve"> </w:t>
      </w:r>
      <w:r w:rsidR="00FB2451">
        <w:rPr>
          <w:rFonts w:ascii="Arial" w:hAnsi="Arial" w:cs="Arial"/>
          <w:sz w:val="22"/>
          <w:szCs w:val="22"/>
        </w:rPr>
        <w:t xml:space="preserve">und ist mindestens 14 Tage vor Antritt durch die Arbeitgeberin für einen Zeitraum von _______ </w:t>
      </w:r>
      <w:proofErr w:type="gramStart"/>
      <w:r w:rsidR="00FB2451">
        <w:rPr>
          <w:rFonts w:ascii="Arial" w:hAnsi="Arial" w:cs="Arial"/>
          <w:sz w:val="22"/>
          <w:szCs w:val="22"/>
        </w:rPr>
        <w:t>bekanntzugeben.</w:t>
      </w:r>
      <w:r w:rsidR="0051582D">
        <w:rPr>
          <w:rFonts w:ascii="Arial" w:hAnsi="Arial" w:cs="Arial"/>
          <w:sz w:val="22"/>
          <w:szCs w:val="22"/>
        </w:rPr>
        <w:t>/</w:t>
      </w:r>
      <w:proofErr w:type="gramEnd"/>
    </w:p>
    <w:p w14:paraId="0A6F2401" w14:textId="0FEC9763" w:rsidR="00D95BED" w:rsidRDefault="007843C8" w:rsidP="00D95BED">
      <w:pPr>
        <w:widowControl w:val="0"/>
        <w:autoSpaceDE w:val="0"/>
        <w:autoSpaceDN w:val="0"/>
        <w:adjustRightInd w:val="0"/>
        <w:spacing w:line="276" w:lineRule="auto"/>
        <w:ind w:left="4" w:right="-4"/>
        <w:rPr>
          <w:rFonts w:ascii="Arial" w:hAnsi="Arial" w:cs="Arial"/>
          <w:sz w:val="22"/>
          <w:szCs w:val="22"/>
        </w:rPr>
      </w:pPr>
      <w:r>
        <w:rPr>
          <w:rFonts w:ascii="Arial" w:hAnsi="Arial" w:cs="Arial"/>
          <w:sz w:val="22"/>
          <w:szCs w:val="22"/>
        </w:rPr>
        <w:br/>
      </w:r>
      <w:r w:rsidR="0051582D">
        <w:rPr>
          <w:rFonts w:ascii="Arial" w:hAnsi="Arial" w:cs="Arial"/>
          <w:sz w:val="22"/>
          <w:szCs w:val="22"/>
        </w:rPr>
        <w:t>V.III.</w:t>
      </w:r>
      <w:r>
        <w:rPr>
          <w:rFonts w:ascii="Arial" w:hAnsi="Arial" w:cs="Arial"/>
          <w:sz w:val="22"/>
          <w:szCs w:val="22"/>
        </w:rPr>
        <w:t xml:space="preserve"> </w:t>
      </w:r>
      <w:r w:rsidR="0051582D">
        <w:rPr>
          <w:rFonts w:ascii="Arial" w:hAnsi="Arial" w:cs="Arial"/>
          <w:sz w:val="22"/>
          <w:szCs w:val="22"/>
        </w:rPr>
        <w:t xml:space="preserve">Die Lage der Arbeitszeit ist über das </w:t>
      </w:r>
      <w:r w:rsidR="003D1CDA">
        <w:rPr>
          <w:rFonts w:ascii="Arial" w:hAnsi="Arial" w:cs="Arial"/>
          <w:sz w:val="22"/>
          <w:szCs w:val="22"/>
        </w:rPr>
        <w:t>individuell</w:t>
      </w:r>
      <w:r w:rsidR="0051582D">
        <w:rPr>
          <w:rFonts w:ascii="Arial" w:hAnsi="Arial" w:cs="Arial"/>
          <w:sz w:val="22"/>
          <w:szCs w:val="22"/>
        </w:rPr>
        <w:t xml:space="preserve"> geregelte</w:t>
      </w:r>
      <w:r w:rsidR="003D1CDA">
        <w:rPr>
          <w:rFonts w:ascii="Arial" w:hAnsi="Arial" w:cs="Arial"/>
          <w:sz w:val="22"/>
          <w:szCs w:val="22"/>
        </w:rPr>
        <w:t xml:space="preserve"> und zu </w:t>
      </w:r>
      <w:proofErr w:type="spellStart"/>
      <w:r w:rsidR="003D1CDA">
        <w:rPr>
          <w:rFonts w:ascii="Arial" w:hAnsi="Arial" w:cs="Arial"/>
          <w:sz w:val="22"/>
          <w:szCs w:val="22"/>
        </w:rPr>
        <w:t>verschriftlichende</w:t>
      </w:r>
      <w:proofErr w:type="spellEnd"/>
      <w:r w:rsidR="003D1CDA">
        <w:rPr>
          <w:rFonts w:ascii="Arial" w:hAnsi="Arial" w:cs="Arial"/>
          <w:sz w:val="22"/>
          <w:szCs w:val="22"/>
        </w:rPr>
        <w:t xml:space="preserve"> (Mindestinhalte beachten!) </w:t>
      </w:r>
      <w:r w:rsidR="0051582D">
        <w:rPr>
          <w:rFonts w:ascii="Arial" w:hAnsi="Arial" w:cs="Arial"/>
          <w:sz w:val="22"/>
          <w:szCs w:val="22"/>
        </w:rPr>
        <w:t>Gleitzeitmodell innert des Gleitzeitrahmens so zu leisten, dass die gesetzlichen Ruhezeiten gewahrt bleiben.</w:t>
      </w:r>
    </w:p>
    <w:p w14:paraId="4003EB58" w14:textId="77777777" w:rsidR="0051582D" w:rsidRPr="00D95BED" w:rsidRDefault="0051582D" w:rsidP="0051582D">
      <w:pPr>
        <w:widowControl w:val="0"/>
        <w:autoSpaceDE w:val="0"/>
        <w:autoSpaceDN w:val="0"/>
        <w:adjustRightInd w:val="0"/>
        <w:spacing w:line="276" w:lineRule="auto"/>
        <w:ind w:right="-4"/>
        <w:rPr>
          <w:rFonts w:ascii="Arial" w:hAnsi="Arial" w:cs="Arial"/>
          <w:sz w:val="22"/>
          <w:szCs w:val="22"/>
        </w:rPr>
      </w:pPr>
    </w:p>
    <w:p w14:paraId="3C92A865" w14:textId="790B22C3" w:rsidR="00D95BED" w:rsidRDefault="00D95BED" w:rsidP="005F597F">
      <w:pPr>
        <w:widowControl w:val="0"/>
        <w:autoSpaceDE w:val="0"/>
        <w:autoSpaceDN w:val="0"/>
        <w:adjustRightInd w:val="0"/>
        <w:spacing w:line="276" w:lineRule="auto"/>
        <w:ind w:left="4" w:right="-4"/>
        <w:rPr>
          <w:rFonts w:ascii="Arial" w:hAnsi="Arial" w:cs="Arial"/>
          <w:sz w:val="22"/>
          <w:szCs w:val="22"/>
        </w:rPr>
      </w:pPr>
      <w:r>
        <w:rPr>
          <w:rFonts w:ascii="Arial" w:hAnsi="Arial" w:cs="Arial"/>
          <w:sz w:val="22"/>
          <w:szCs w:val="22"/>
        </w:rPr>
        <w:t xml:space="preserve">Dem Arbeitnehmer </w:t>
      </w:r>
      <w:r w:rsidRPr="00D95BED">
        <w:rPr>
          <w:rFonts w:ascii="Arial" w:hAnsi="Arial" w:cs="Arial"/>
          <w:sz w:val="22"/>
          <w:szCs w:val="22"/>
        </w:rPr>
        <w:t xml:space="preserve">muss an jedem Tag, an dem mehr als 6 Stunden gearbeitet wird, eine Ruhepause von mindestens 30 Minuten eingeräumt werden. Diese Ruhepausen </w:t>
      </w:r>
      <w:proofErr w:type="spellStart"/>
      <w:r w:rsidRPr="00D95BED">
        <w:rPr>
          <w:rFonts w:ascii="Arial" w:hAnsi="Arial" w:cs="Arial"/>
          <w:sz w:val="22"/>
          <w:szCs w:val="22"/>
        </w:rPr>
        <w:t>iSd</w:t>
      </w:r>
      <w:proofErr w:type="spellEnd"/>
      <w:r w:rsidRPr="00D95BED">
        <w:rPr>
          <w:rFonts w:ascii="Arial" w:hAnsi="Arial" w:cs="Arial"/>
          <w:sz w:val="22"/>
          <w:szCs w:val="22"/>
        </w:rPr>
        <w:t xml:space="preserve"> § 11AZG werden </w:t>
      </w:r>
      <w:r w:rsidR="00232C6A">
        <w:rPr>
          <w:rFonts w:ascii="Arial" w:hAnsi="Arial" w:cs="Arial"/>
          <w:sz w:val="22"/>
          <w:szCs w:val="22"/>
        </w:rPr>
        <w:t xml:space="preserve">/ werden </w:t>
      </w:r>
      <w:r w:rsidRPr="00D95BED">
        <w:rPr>
          <w:rFonts w:ascii="Arial" w:hAnsi="Arial" w:cs="Arial"/>
          <w:sz w:val="22"/>
          <w:szCs w:val="22"/>
        </w:rPr>
        <w:t>nicht der Arbeitszeit zugerec</w:t>
      </w:r>
      <w:r>
        <w:rPr>
          <w:rFonts w:ascii="Arial" w:hAnsi="Arial" w:cs="Arial"/>
          <w:sz w:val="22"/>
          <w:szCs w:val="22"/>
        </w:rPr>
        <w:t>hnet und dienen zur Erholung des Arbeitnehmers</w:t>
      </w:r>
      <w:r w:rsidRPr="00D95BED">
        <w:rPr>
          <w:rFonts w:ascii="Arial" w:hAnsi="Arial" w:cs="Arial"/>
          <w:sz w:val="22"/>
          <w:szCs w:val="22"/>
        </w:rPr>
        <w:t>; sie dürfen also nicht zu Lasten der Dienstzeit an den Beginn oder das Ende der Arbeitszeit gelegt werden und sind möglichst in deren Halbzeit zu konsumieren. Sonstige Pausen sind in der Zeitdokumentation zu erfassen.</w:t>
      </w:r>
      <w:r w:rsidR="003838D9">
        <w:rPr>
          <w:rFonts w:ascii="Arial" w:hAnsi="Arial" w:cs="Arial"/>
          <w:sz w:val="22"/>
          <w:szCs w:val="22"/>
        </w:rPr>
        <w:t xml:space="preserve"> Bei mehrschichtiger Arbeitsweise sind Kurzpausen in angemessener Dauer zu gewähren und unterliegen diese der regulären Arbeitszeit.</w:t>
      </w:r>
    </w:p>
    <w:p w14:paraId="5238719D" w14:textId="59BBD7BB" w:rsidR="009A4E90" w:rsidRPr="00524FC8" w:rsidRDefault="009A4E90" w:rsidP="009A4E90">
      <w:pPr>
        <w:widowControl w:val="0"/>
        <w:autoSpaceDE w:val="0"/>
        <w:autoSpaceDN w:val="0"/>
        <w:adjustRightInd w:val="0"/>
        <w:spacing w:line="276" w:lineRule="auto"/>
        <w:ind w:right="-4"/>
        <w:rPr>
          <w:rFonts w:ascii="Arial" w:hAnsi="Arial" w:cs="Arial"/>
          <w:sz w:val="22"/>
          <w:szCs w:val="22"/>
        </w:rPr>
      </w:pPr>
      <w:r w:rsidRPr="00524FC8">
        <w:rPr>
          <w:rFonts w:ascii="Arial" w:hAnsi="Arial" w:cs="Arial"/>
          <w:sz w:val="22"/>
          <w:szCs w:val="22"/>
        </w:rPr>
        <w:t xml:space="preserve">Innerhalb des gesetzlichen und kollektivvertraglichen Rahmens verpflichtet sich </w:t>
      </w:r>
      <w:r>
        <w:rPr>
          <w:rFonts w:ascii="Arial" w:hAnsi="Arial" w:cs="Arial"/>
          <w:sz w:val="22"/>
          <w:szCs w:val="22"/>
        </w:rPr>
        <w:t>der</w:t>
      </w:r>
      <w:r w:rsidRPr="00524FC8">
        <w:rPr>
          <w:rFonts w:ascii="Arial" w:hAnsi="Arial" w:cs="Arial"/>
          <w:sz w:val="22"/>
          <w:szCs w:val="22"/>
        </w:rPr>
        <w:t xml:space="preserve"> </w:t>
      </w:r>
      <w:r>
        <w:rPr>
          <w:rFonts w:ascii="Arial" w:hAnsi="Arial" w:cs="Arial"/>
          <w:sz w:val="22"/>
          <w:szCs w:val="22"/>
        </w:rPr>
        <w:t>Arbeitnehmer</w:t>
      </w:r>
      <w:r w:rsidRPr="00524FC8">
        <w:rPr>
          <w:rFonts w:ascii="Arial" w:hAnsi="Arial" w:cs="Arial"/>
          <w:sz w:val="22"/>
          <w:szCs w:val="22"/>
        </w:rPr>
        <w:t xml:space="preserve"> zur Leistung angeordneter </w:t>
      </w:r>
      <w:r>
        <w:rPr>
          <w:rFonts w:ascii="Arial" w:hAnsi="Arial" w:cs="Arial"/>
          <w:sz w:val="22"/>
          <w:szCs w:val="22"/>
        </w:rPr>
        <w:t>Mehrarbeit</w:t>
      </w:r>
      <w:r w:rsidR="00277D81">
        <w:rPr>
          <w:rFonts w:ascii="Arial" w:hAnsi="Arial" w:cs="Arial"/>
          <w:sz w:val="22"/>
          <w:szCs w:val="22"/>
        </w:rPr>
        <w:t xml:space="preserve"> und </w:t>
      </w:r>
      <w:proofErr w:type="spellStart"/>
      <w:r w:rsidR="00277D81">
        <w:rPr>
          <w:rFonts w:ascii="Arial" w:hAnsi="Arial" w:cs="Arial"/>
          <w:sz w:val="22"/>
          <w:szCs w:val="22"/>
        </w:rPr>
        <w:t>ÜSt</w:t>
      </w:r>
      <w:proofErr w:type="spellEnd"/>
      <w:r w:rsidR="00110870">
        <w:rPr>
          <w:rFonts w:ascii="Arial" w:hAnsi="Arial" w:cs="Arial"/>
          <w:sz w:val="22"/>
          <w:szCs w:val="22"/>
        </w:rPr>
        <w:t xml:space="preserve"> als auch Bereitschaftsdiensten.</w:t>
      </w:r>
    </w:p>
    <w:p w14:paraId="5A6B725E" w14:textId="5BC68ACE" w:rsidR="009A4E90" w:rsidRDefault="009A4E90" w:rsidP="009A4E90">
      <w:pPr>
        <w:widowControl w:val="0"/>
        <w:autoSpaceDE w:val="0"/>
        <w:autoSpaceDN w:val="0"/>
        <w:adjustRightInd w:val="0"/>
        <w:spacing w:line="276" w:lineRule="auto"/>
        <w:ind w:right="-4"/>
        <w:rPr>
          <w:rFonts w:ascii="Arial" w:hAnsi="Arial" w:cs="Arial"/>
          <w:sz w:val="22"/>
          <w:szCs w:val="22"/>
        </w:rPr>
      </w:pPr>
      <w:r>
        <w:rPr>
          <w:rFonts w:ascii="Arial" w:hAnsi="Arial" w:cs="Arial"/>
          <w:sz w:val="22"/>
          <w:szCs w:val="22"/>
        </w:rPr>
        <w:t>Der</w:t>
      </w:r>
      <w:r w:rsidRPr="00524FC8">
        <w:rPr>
          <w:rFonts w:ascii="Arial" w:hAnsi="Arial" w:cs="Arial"/>
          <w:sz w:val="22"/>
          <w:szCs w:val="22"/>
        </w:rPr>
        <w:t xml:space="preserve"> </w:t>
      </w:r>
      <w:r>
        <w:rPr>
          <w:rFonts w:ascii="Arial" w:hAnsi="Arial" w:cs="Arial"/>
          <w:sz w:val="22"/>
          <w:szCs w:val="22"/>
        </w:rPr>
        <w:t>Arbeitnehmer</w:t>
      </w:r>
      <w:r w:rsidRPr="00524FC8">
        <w:rPr>
          <w:rFonts w:ascii="Arial" w:hAnsi="Arial" w:cs="Arial"/>
          <w:sz w:val="22"/>
          <w:szCs w:val="22"/>
        </w:rPr>
        <w:t xml:space="preserve"> hat die Anzahl der </w:t>
      </w:r>
      <w:r w:rsidR="003838D9">
        <w:rPr>
          <w:rFonts w:ascii="Arial" w:hAnsi="Arial" w:cs="Arial"/>
          <w:sz w:val="22"/>
          <w:szCs w:val="22"/>
        </w:rPr>
        <w:t xml:space="preserve">tatsächlich </w:t>
      </w:r>
      <w:r w:rsidRPr="00524FC8">
        <w:rPr>
          <w:rFonts w:ascii="Arial" w:hAnsi="Arial" w:cs="Arial"/>
          <w:sz w:val="22"/>
          <w:szCs w:val="22"/>
        </w:rPr>
        <w:t xml:space="preserve">geleisteten Arbeitsstunden </w:t>
      </w:r>
      <w:r w:rsidR="00CA0350">
        <w:rPr>
          <w:rFonts w:ascii="Arial" w:hAnsi="Arial" w:cs="Arial"/>
          <w:sz w:val="22"/>
          <w:szCs w:val="22"/>
        </w:rPr>
        <w:t xml:space="preserve">zeitnah </w:t>
      </w:r>
      <w:r w:rsidRPr="00524FC8">
        <w:rPr>
          <w:rFonts w:ascii="Arial" w:hAnsi="Arial" w:cs="Arial"/>
          <w:sz w:val="22"/>
          <w:szCs w:val="22"/>
        </w:rPr>
        <w:t xml:space="preserve">zu erfassen und dem Arbeitgeber nach Ablauf eines jeden Monats zur Gegenzeichnung vorzulegen. </w:t>
      </w:r>
      <w:r w:rsidR="0051582D">
        <w:rPr>
          <w:rFonts w:ascii="Arial" w:hAnsi="Arial" w:cs="Arial"/>
          <w:sz w:val="22"/>
          <w:szCs w:val="22"/>
        </w:rPr>
        <w:t>Projektbezogene Leistungsstunden sind dabei gesondert auszuweisen, um die Abrechnung mit dem Fördergeber sicherstellen zu können.</w:t>
      </w:r>
    </w:p>
    <w:p w14:paraId="6AC7D8F3" w14:textId="0FDAD37F" w:rsidR="00DD0D6E" w:rsidRDefault="00DD0D6E" w:rsidP="009A4E90">
      <w:pPr>
        <w:widowControl w:val="0"/>
        <w:autoSpaceDE w:val="0"/>
        <w:autoSpaceDN w:val="0"/>
        <w:adjustRightInd w:val="0"/>
        <w:spacing w:line="276" w:lineRule="auto"/>
        <w:ind w:right="-4"/>
        <w:rPr>
          <w:rFonts w:ascii="Arial" w:hAnsi="Arial" w:cs="Arial"/>
          <w:sz w:val="22"/>
          <w:szCs w:val="22"/>
        </w:rPr>
      </w:pPr>
    </w:p>
    <w:p w14:paraId="1BAA5430" w14:textId="0718483C" w:rsidR="00DD0D6E" w:rsidRPr="00524FC8" w:rsidRDefault="00DD0D6E" w:rsidP="00DD0D6E">
      <w:pPr>
        <w:widowControl w:val="0"/>
        <w:autoSpaceDE w:val="0"/>
        <w:autoSpaceDN w:val="0"/>
        <w:adjustRightInd w:val="0"/>
        <w:spacing w:line="276" w:lineRule="auto"/>
        <w:ind w:right="-4"/>
        <w:rPr>
          <w:rFonts w:ascii="Arial" w:hAnsi="Arial" w:cs="Arial"/>
          <w:sz w:val="22"/>
          <w:szCs w:val="22"/>
        </w:rPr>
      </w:pPr>
      <w:r w:rsidRPr="00DD0D6E">
        <w:rPr>
          <w:rFonts w:ascii="Arial" w:hAnsi="Arial" w:cs="Arial"/>
          <w:b/>
          <w:bCs/>
          <w:sz w:val="22"/>
          <w:szCs w:val="22"/>
        </w:rPr>
        <w:t>V.I. und V.II.</w:t>
      </w:r>
      <w:r>
        <w:rPr>
          <w:rFonts w:ascii="Arial" w:hAnsi="Arial" w:cs="Arial"/>
          <w:b/>
          <w:bCs/>
          <w:sz w:val="22"/>
          <w:szCs w:val="22"/>
        </w:rPr>
        <w:t xml:space="preserve"> Verlängerter Durchrechnungszeitraum</w:t>
      </w:r>
      <w:r w:rsidRPr="00DD0D6E">
        <w:rPr>
          <w:rFonts w:ascii="Arial" w:hAnsi="Arial" w:cs="Arial"/>
          <w:b/>
          <w:bCs/>
          <w:sz w:val="22"/>
          <w:szCs w:val="22"/>
        </w:rPr>
        <w:t>:</w:t>
      </w:r>
      <w:r>
        <w:rPr>
          <w:rFonts w:ascii="Arial" w:hAnsi="Arial" w:cs="Arial"/>
          <w:sz w:val="22"/>
          <w:szCs w:val="22"/>
        </w:rPr>
        <w:br/>
        <w:t>Für</w:t>
      </w:r>
      <w:r w:rsidRPr="00524FC8">
        <w:rPr>
          <w:rFonts w:ascii="Arial" w:hAnsi="Arial" w:cs="Arial"/>
          <w:sz w:val="22"/>
          <w:szCs w:val="22"/>
        </w:rPr>
        <w:t xml:space="preserve"> das gegenständliche </w:t>
      </w:r>
      <w:r>
        <w:rPr>
          <w:rFonts w:ascii="Arial" w:hAnsi="Arial" w:cs="Arial"/>
          <w:sz w:val="22"/>
          <w:szCs w:val="22"/>
        </w:rPr>
        <w:t>Dienst</w:t>
      </w:r>
      <w:r w:rsidRPr="00524FC8">
        <w:rPr>
          <w:rFonts w:ascii="Arial" w:hAnsi="Arial" w:cs="Arial"/>
          <w:sz w:val="22"/>
          <w:szCs w:val="22"/>
        </w:rPr>
        <w:t xml:space="preserve">verhältnis </w:t>
      </w:r>
      <w:r>
        <w:rPr>
          <w:rFonts w:ascii="Arial" w:hAnsi="Arial" w:cs="Arial"/>
          <w:sz w:val="22"/>
          <w:szCs w:val="22"/>
        </w:rPr>
        <w:t xml:space="preserve">gilt entsprechend des VSG-KV </w:t>
      </w:r>
      <w:r w:rsidRPr="00524FC8">
        <w:rPr>
          <w:rFonts w:ascii="Arial" w:hAnsi="Arial" w:cs="Arial"/>
          <w:sz w:val="22"/>
          <w:szCs w:val="22"/>
        </w:rPr>
        <w:t xml:space="preserve">ein </w:t>
      </w:r>
      <w:r>
        <w:rPr>
          <w:rFonts w:ascii="Arial" w:hAnsi="Arial" w:cs="Arial"/>
          <w:sz w:val="22"/>
          <w:szCs w:val="22"/>
        </w:rPr>
        <w:br/>
        <w:t>52- / _____- Wochen-Durchrechnungs</w:t>
      </w:r>
      <w:r w:rsidRPr="00524FC8">
        <w:rPr>
          <w:rFonts w:ascii="Arial" w:hAnsi="Arial" w:cs="Arial"/>
          <w:sz w:val="22"/>
          <w:szCs w:val="22"/>
        </w:rPr>
        <w:t xml:space="preserve">zeitraum, wobei die Normalarbeitszeit </w:t>
      </w:r>
      <w:r>
        <w:rPr>
          <w:rFonts w:ascii="Arial" w:hAnsi="Arial" w:cs="Arial"/>
          <w:sz w:val="22"/>
          <w:szCs w:val="22"/>
        </w:rPr>
        <w:t xml:space="preserve">unter Einhaltung der kollektivvertraglichen Rahmenbedingungen in einzelnen Wochen im Rahmen der kollektivvertraglichen Ermächtigung </w:t>
      </w:r>
      <w:r w:rsidRPr="00524FC8">
        <w:rPr>
          <w:rFonts w:ascii="Arial" w:hAnsi="Arial" w:cs="Arial"/>
          <w:sz w:val="22"/>
          <w:szCs w:val="22"/>
        </w:rPr>
        <w:t xml:space="preserve">ausgedehnt </w:t>
      </w:r>
      <w:r>
        <w:rPr>
          <w:rFonts w:ascii="Arial" w:hAnsi="Arial" w:cs="Arial"/>
          <w:sz w:val="22"/>
          <w:szCs w:val="22"/>
        </w:rPr>
        <w:t>werden kann</w:t>
      </w:r>
      <w:r w:rsidRPr="00524FC8">
        <w:rPr>
          <w:rFonts w:ascii="Arial" w:hAnsi="Arial" w:cs="Arial"/>
          <w:sz w:val="22"/>
          <w:szCs w:val="22"/>
        </w:rPr>
        <w:t xml:space="preserve">, </w:t>
      </w:r>
      <w:r>
        <w:rPr>
          <w:rFonts w:ascii="Arial" w:hAnsi="Arial" w:cs="Arial"/>
          <w:sz w:val="22"/>
          <w:szCs w:val="22"/>
        </w:rPr>
        <w:t>wenn sie</w:t>
      </w:r>
      <w:r w:rsidRPr="00524FC8">
        <w:rPr>
          <w:rFonts w:ascii="Arial" w:hAnsi="Arial" w:cs="Arial"/>
          <w:sz w:val="22"/>
          <w:szCs w:val="22"/>
        </w:rPr>
        <w:t xml:space="preserve"> innerhalb </w:t>
      </w:r>
      <w:r>
        <w:rPr>
          <w:rFonts w:ascii="Arial" w:hAnsi="Arial" w:cs="Arial"/>
          <w:sz w:val="22"/>
          <w:szCs w:val="22"/>
        </w:rPr>
        <w:t xml:space="preserve">des </w:t>
      </w:r>
      <w:r>
        <w:rPr>
          <w:rFonts w:ascii="Arial" w:hAnsi="Arial" w:cs="Arial"/>
          <w:sz w:val="22"/>
          <w:szCs w:val="22"/>
        </w:rPr>
        <w:lastRenderedPageBreak/>
        <w:t>vereinbarten Durchrechnungszeitraumes</w:t>
      </w:r>
      <w:r w:rsidRPr="00524FC8">
        <w:rPr>
          <w:rFonts w:ascii="Arial" w:hAnsi="Arial" w:cs="Arial"/>
          <w:sz w:val="22"/>
          <w:szCs w:val="22"/>
        </w:rPr>
        <w:t xml:space="preserve"> im Durchschnitt </w:t>
      </w:r>
      <w:r>
        <w:rPr>
          <w:rFonts w:ascii="Arial" w:hAnsi="Arial" w:cs="Arial"/>
          <w:sz w:val="22"/>
          <w:szCs w:val="22"/>
        </w:rPr>
        <w:t>___</w:t>
      </w:r>
      <w:r w:rsidRPr="00524FC8">
        <w:rPr>
          <w:rFonts w:ascii="Arial" w:hAnsi="Arial" w:cs="Arial"/>
          <w:sz w:val="22"/>
          <w:szCs w:val="22"/>
        </w:rPr>
        <w:t xml:space="preserve"> S</w:t>
      </w:r>
      <w:r>
        <w:rPr>
          <w:rFonts w:ascii="Arial" w:hAnsi="Arial" w:cs="Arial"/>
          <w:sz w:val="22"/>
          <w:szCs w:val="22"/>
        </w:rPr>
        <w:t xml:space="preserve">tunden </w:t>
      </w:r>
      <w:r w:rsidRPr="00F15779">
        <w:rPr>
          <w:rFonts w:ascii="Arial" w:hAnsi="Arial" w:cs="Arial"/>
          <w:sz w:val="22"/>
          <w:szCs w:val="22"/>
          <w:vertAlign w:val="superscript"/>
        </w:rPr>
        <w:t>(= die vereinbarte NAZ</w:t>
      </w:r>
      <w:r w:rsidR="003D1CDA">
        <w:rPr>
          <w:rFonts w:ascii="Arial" w:hAnsi="Arial" w:cs="Arial"/>
          <w:sz w:val="22"/>
          <w:szCs w:val="22"/>
          <w:vertAlign w:val="superscript"/>
        </w:rPr>
        <w:t xml:space="preserve"> nach Beschäftigungsausmaß</w:t>
      </w:r>
      <w:r w:rsidRPr="00F15779">
        <w:rPr>
          <w:rFonts w:ascii="Arial" w:hAnsi="Arial" w:cs="Arial"/>
          <w:sz w:val="22"/>
          <w:szCs w:val="22"/>
          <w:vertAlign w:val="superscript"/>
        </w:rPr>
        <w:t>)</w:t>
      </w:r>
      <w:r>
        <w:rPr>
          <w:rFonts w:ascii="Arial" w:hAnsi="Arial" w:cs="Arial"/>
          <w:sz w:val="22"/>
          <w:szCs w:val="22"/>
        </w:rPr>
        <w:t xml:space="preserve"> nicht überschreitet. </w:t>
      </w:r>
    </w:p>
    <w:p w14:paraId="706C8156" w14:textId="77777777" w:rsidR="00DD0D6E" w:rsidRDefault="00DD0D6E" w:rsidP="00DD0D6E">
      <w:pPr>
        <w:widowControl w:val="0"/>
        <w:autoSpaceDE w:val="0"/>
        <w:autoSpaceDN w:val="0"/>
        <w:adjustRightInd w:val="0"/>
        <w:spacing w:line="276" w:lineRule="auto"/>
        <w:ind w:right="-4"/>
        <w:rPr>
          <w:rFonts w:ascii="Arial" w:hAnsi="Arial" w:cs="Arial"/>
          <w:sz w:val="22"/>
          <w:szCs w:val="22"/>
        </w:rPr>
      </w:pPr>
      <w:r w:rsidRPr="00524FC8">
        <w:rPr>
          <w:rFonts w:ascii="Arial" w:hAnsi="Arial" w:cs="Arial"/>
          <w:sz w:val="22"/>
          <w:szCs w:val="22"/>
        </w:rPr>
        <w:t>Der Durchrechnungszeitraum beginnt jeweils mit</w:t>
      </w:r>
      <w:r>
        <w:rPr>
          <w:rFonts w:ascii="Arial" w:hAnsi="Arial" w:cs="Arial"/>
          <w:sz w:val="22"/>
          <w:szCs w:val="22"/>
        </w:rPr>
        <w:t xml:space="preserve"> Stichtag</w:t>
      </w:r>
      <w:r w:rsidRPr="00524FC8">
        <w:rPr>
          <w:rFonts w:ascii="Arial" w:hAnsi="Arial" w:cs="Arial"/>
          <w:sz w:val="22"/>
          <w:szCs w:val="22"/>
        </w:rPr>
        <w:t xml:space="preserve"> </w:t>
      </w:r>
      <w:r>
        <w:rPr>
          <w:rFonts w:ascii="Arial" w:hAnsi="Arial" w:cs="Arial"/>
          <w:sz w:val="22"/>
          <w:szCs w:val="22"/>
        </w:rPr>
        <w:t>__________</w:t>
      </w:r>
      <w:r w:rsidRPr="00524FC8">
        <w:rPr>
          <w:rFonts w:ascii="Arial" w:hAnsi="Arial" w:cs="Arial"/>
          <w:sz w:val="22"/>
          <w:szCs w:val="22"/>
        </w:rPr>
        <w:t xml:space="preserve">. Für das erste </w:t>
      </w:r>
      <w:r>
        <w:rPr>
          <w:rFonts w:ascii="Arial" w:hAnsi="Arial" w:cs="Arial"/>
          <w:sz w:val="22"/>
          <w:szCs w:val="22"/>
        </w:rPr>
        <w:t>Übergangsjahr</w:t>
      </w:r>
      <w:r w:rsidRPr="00524FC8">
        <w:rPr>
          <w:rFonts w:ascii="Arial" w:hAnsi="Arial" w:cs="Arial"/>
          <w:sz w:val="22"/>
          <w:szCs w:val="22"/>
        </w:rPr>
        <w:t xml:space="preserve"> des </w:t>
      </w:r>
      <w:r>
        <w:rPr>
          <w:rFonts w:ascii="Arial" w:hAnsi="Arial" w:cs="Arial"/>
          <w:sz w:val="22"/>
          <w:szCs w:val="22"/>
        </w:rPr>
        <w:t>Dienst</w:t>
      </w:r>
      <w:r w:rsidRPr="00524FC8">
        <w:rPr>
          <w:rFonts w:ascii="Arial" w:hAnsi="Arial" w:cs="Arial"/>
          <w:sz w:val="22"/>
          <w:szCs w:val="22"/>
        </w:rPr>
        <w:t>verhältnisses gilt ein entspre</w:t>
      </w:r>
      <w:r>
        <w:rPr>
          <w:rFonts w:ascii="Arial" w:hAnsi="Arial" w:cs="Arial"/>
          <w:sz w:val="22"/>
          <w:szCs w:val="22"/>
        </w:rPr>
        <w:t>chend verkürzter Durchrechnungs</w:t>
      </w:r>
      <w:r w:rsidRPr="00524FC8">
        <w:rPr>
          <w:rFonts w:ascii="Arial" w:hAnsi="Arial" w:cs="Arial"/>
          <w:sz w:val="22"/>
          <w:szCs w:val="22"/>
        </w:rPr>
        <w:t>zeitraum.</w:t>
      </w:r>
    </w:p>
    <w:p w14:paraId="0DAAC086" w14:textId="77777777" w:rsidR="00DD0D6E" w:rsidRDefault="00DD0D6E" w:rsidP="00DD0D6E">
      <w:pPr>
        <w:widowControl w:val="0"/>
        <w:autoSpaceDE w:val="0"/>
        <w:autoSpaceDN w:val="0"/>
        <w:adjustRightInd w:val="0"/>
        <w:spacing w:line="276" w:lineRule="auto"/>
        <w:ind w:right="-4"/>
        <w:rPr>
          <w:rFonts w:ascii="Arial" w:hAnsi="Arial" w:cs="Arial"/>
          <w:sz w:val="22"/>
          <w:szCs w:val="22"/>
        </w:rPr>
      </w:pPr>
      <w:r>
        <w:rPr>
          <w:rFonts w:ascii="Arial" w:hAnsi="Arial" w:cs="Arial"/>
          <w:sz w:val="22"/>
          <w:szCs w:val="22"/>
        </w:rPr>
        <w:t>Der</w:t>
      </w:r>
      <w:r w:rsidRPr="00524FC8">
        <w:rPr>
          <w:rFonts w:ascii="Arial" w:hAnsi="Arial" w:cs="Arial"/>
          <w:sz w:val="22"/>
          <w:szCs w:val="22"/>
        </w:rPr>
        <w:t xml:space="preserve"> </w:t>
      </w:r>
      <w:r>
        <w:rPr>
          <w:rFonts w:ascii="Arial" w:hAnsi="Arial" w:cs="Arial"/>
          <w:sz w:val="22"/>
          <w:szCs w:val="22"/>
        </w:rPr>
        <w:t>Arbeitnehmer</w:t>
      </w:r>
      <w:r w:rsidRPr="00524FC8">
        <w:rPr>
          <w:rFonts w:ascii="Arial" w:hAnsi="Arial" w:cs="Arial"/>
          <w:sz w:val="22"/>
          <w:szCs w:val="22"/>
        </w:rPr>
        <w:t xml:space="preserve"> verpflichtet sich zum Abbau der Zeitguthaben </w:t>
      </w:r>
      <w:r>
        <w:rPr>
          <w:rFonts w:ascii="Arial" w:hAnsi="Arial" w:cs="Arial"/>
          <w:sz w:val="22"/>
          <w:szCs w:val="22"/>
        </w:rPr>
        <w:t>in Rücksichtnahme auf die betrieblichen Notwendigkeiten und in Absprache mit der Arbeitgeberin</w:t>
      </w:r>
      <w:r w:rsidRPr="00524FC8">
        <w:rPr>
          <w:rFonts w:ascii="Arial" w:hAnsi="Arial" w:cs="Arial"/>
          <w:sz w:val="22"/>
          <w:szCs w:val="22"/>
        </w:rPr>
        <w:t xml:space="preserve">. </w:t>
      </w:r>
      <w:r>
        <w:rPr>
          <w:rFonts w:ascii="Arial" w:hAnsi="Arial" w:cs="Arial"/>
          <w:sz w:val="22"/>
          <w:szCs w:val="22"/>
        </w:rPr>
        <w:t>Übersteigt das Zeitsaldo im Quartal vor Ende des Durchrechnungszeitraumes eine wöchentliche NAZ, so kann der Arbeitnehmer zum Konsum von Zeitausgleich angewiesen werden.</w:t>
      </w:r>
    </w:p>
    <w:p w14:paraId="58F0744B" w14:textId="7937901B" w:rsidR="00DD0D6E" w:rsidRDefault="00DD0D6E" w:rsidP="009A4E90">
      <w:pPr>
        <w:widowControl w:val="0"/>
        <w:autoSpaceDE w:val="0"/>
        <w:autoSpaceDN w:val="0"/>
        <w:adjustRightInd w:val="0"/>
        <w:spacing w:line="276" w:lineRule="auto"/>
        <w:ind w:right="-4"/>
        <w:rPr>
          <w:rFonts w:ascii="Arial" w:hAnsi="Arial" w:cs="Arial"/>
          <w:sz w:val="22"/>
          <w:szCs w:val="22"/>
        </w:rPr>
      </w:pPr>
      <w:r w:rsidRPr="009B63F5">
        <w:rPr>
          <w:rFonts w:ascii="Arial" w:hAnsi="Arial" w:cs="Arial"/>
          <w:sz w:val="22"/>
          <w:szCs w:val="22"/>
        </w:rPr>
        <w:t xml:space="preserve">Besteht am Ende des </w:t>
      </w:r>
      <w:r>
        <w:rPr>
          <w:rFonts w:ascii="Arial" w:hAnsi="Arial" w:cs="Arial"/>
          <w:sz w:val="22"/>
          <w:szCs w:val="22"/>
        </w:rPr>
        <w:t>Durchrechnungszeitraumes</w:t>
      </w:r>
      <w:r w:rsidRPr="009B63F5">
        <w:rPr>
          <w:rFonts w:ascii="Arial" w:hAnsi="Arial" w:cs="Arial"/>
          <w:sz w:val="22"/>
          <w:szCs w:val="22"/>
        </w:rPr>
        <w:t xml:space="preserve"> ein nicht ausgeglichenes Zeitguthaben oder Zeitdefizit, so kann dieses im Ausmaß von bis zu einer Wochenstundenverpflichtung in </w:t>
      </w:r>
      <w:r>
        <w:rPr>
          <w:rFonts w:ascii="Arial" w:hAnsi="Arial" w:cs="Arial"/>
          <w:sz w:val="22"/>
          <w:szCs w:val="22"/>
        </w:rPr>
        <w:t>den</w:t>
      </w:r>
      <w:r w:rsidRPr="009B63F5">
        <w:rPr>
          <w:rFonts w:ascii="Arial" w:hAnsi="Arial" w:cs="Arial"/>
          <w:sz w:val="22"/>
          <w:szCs w:val="22"/>
        </w:rPr>
        <w:t xml:space="preserve"> nächste</w:t>
      </w:r>
      <w:r>
        <w:rPr>
          <w:rFonts w:ascii="Arial" w:hAnsi="Arial" w:cs="Arial"/>
          <w:sz w:val="22"/>
          <w:szCs w:val="22"/>
        </w:rPr>
        <w:t>n</w:t>
      </w:r>
      <w:r w:rsidRPr="009B63F5">
        <w:rPr>
          <w:rFonts w:ascii="Arial" w:hAnsi="Arial" w:cs="Arial"/>
          <w:sz w:val="22"/>
          <w:szCs w:val="22"/>
        </w:rPr>
        <w:t xml:space="preserve"> </w:t>
      </w:r>
      <w:r>
        <w:rPr>
          <w:rFonts w:ascii="Arial" w:hAnsi="Arial" w:cs="Arial"/>
          <w:sz w:val="22"/>
          <w:szCs w:val="22"/>
        </w:rPr>
        <w:t>Durchrechnungszeitraum</w:t>
      </w:r>
      <w:r w:rsidRPr="009B63F5">
        <w:rPr>
          <w:rFonts w:ascii="Arial" w:hAnsi="Arial" w:cs="Arial"/>
          <w:sz w:val="22"/>
          <w:szCs w:val="22"/>
        </w:rPr>
        <w:t xml:space="preserve"> übertragen werden. Diese Zeitguthaben-Stunden gelten nicht als Überstunden.</w:t>
      </w:r>
      <w:r>
        <w:rPr>
          <w:rFonts w:ascii="Arial" w:hAnsi="Arial" w:cs="Arial"/>
          <w:sz w:val="22"/>
          <w:szCs w:val="22"/>
        </w:rPr>
        <w:t xml:space="preserve"> </w:t>
      </w:r>
      <w:r w:rsidRPr="009B63F5">
        <w:rPr>
          <w:rFonts w:ascii="Arial" w:hAnsi="Arial" w:cs="Arial"/>
          <w:sz w:val="22"/>
          <w:szCs w:val="22"/>
        </w:rPr>
        <w:t>Zeitguthaben darüber hinaus werden</w:t>
      </w:r>
      <w:r>
        <w:rPr>
          <w:rFonts w:ascii="Arial" w:hAnsi="Arial" w:cs="Arial"/>
          <w:sz w:val="22"/>
          <w:szCs w:val="22"/>
        </w:rPr>
        <w:t xml:space="preserve">, sofern sie nicht innert des DRZ abgebaut werden konnten, mit </w:t>
      </w:r>
      <w:proofErr w:type="spellStart"/>
      <w:r>
        <w:rPr>
          <w:rFonts w:ascii="Arial" w:hAnsi="Arial" w:cs="Arial"/>
          <w:sz w:val="22"/>
          <w:szCs w:val="22"/>
        </w:rPr>
        <w:t>ÜSt</w:t>
      </w:r>
      <w:proofErr w:type="spellEnd"/>
      <w:r>
        <w:rPr>
          <w:rFonts w:ascii="Arial" w:hAnsi="Arial" w:cs="Arial"/>
          <w:sz w:val="22"/>
          <w:szCs w:val="22"/>
        </w:rPr>
        <w:t>-Zuschlag in Auszahlung gebracht.</w:t>
      </w:r>
      <w:r>
        <w:rPr>
          <w:rFonts w:ascii="Arial" w:hAnsi="Arial" w:cs="Arial"/>
          <w:sz w:val="22"/>
          <w:szCs w:val="22"/>
        </w:rPr>
        <w:br/>
        <w:t xml:space="preserve">Überstunden werden unterjährig </w:t>
      </w:r>
      <w:r w:rsidRPr="009B63F5">
        <w:rPr>
          <w:rFonts w:ascii="Arial" w:hAnsi="Arial" w:cs="Arial"/>
          <w:sz w:val="22"/>
          <w:szCs w:val="22"/>
        </w:rPr>
        <w:t xml:space="preserve">nur </w:t>
      </w:r>
      <w:r>
        <w:rPr>
          <w:rFonts w:ascii="Arial" w:hAnsi="Arial" w:cs="Arial"/>
          <w:sz w:val="22"/>
          <w:szCs w:val="22"/>
        </w:rPr>
        <w:t xml:space="preserve">im Fall der ausdrücklichen Genehmigung der Arbeitsleistung durch die Arbeitgeberin </w:t>
      </w:r>
      <w:r w:rsidRPr="009B63F5">
        <w:rPr>
          <w:rFonts w:ascii="Arial" w:hAnsi="Arial" w:cs="Arial"/>
          <w:sz w:val="22"/>
          <w:szCs w:val="22"/>
        </w:rPr>
        <w:t xml:space="preserve">unter Berücksichtigung zu gewährender Zuschläge ausbezahlt; </w:t>
      </w:r>
      <w:r>
        <w:rPr>
          <w:rFonts w:ascii="Arial" w:hAnsi="Arial" w:cs="Arial"/>
          <w:sz w:val="22"/>
          <w:szCs w:val="22"/>
        </w:rPr>
        <w:t xml:space="preserve">vor Überstundenleistungserbringung </w:t>
      </w:r>
      <w:r w:rsidRPr="009B63F5">
        <w:rPr>
          <w:rFonts w:ascii="Arial" w:hAnsi="Arial" w:cs="Arial"/>
          <w:sz w:val="22"/>
          <w:szCs w:val="22"/>
        </w:rPr>
        <w:t xml:space="preserve">nicht </w:t>
      </w:r>
      <w:r>
        <w:rPr>
          <w:rFonts w:ascii="Arial" w:hAnsi="Arial" w:cs="Arial"/>
          <w:sz w:val="22"/>
          <w:szCs w:val="22"/>
        </w:rPr>
        <w:t xml:space="preserve">durch den direkten Vorgesetzten bzw. die Geschäftsführung </w:t>
      </w:r>
      <w:r w:rsidRPr="009B63F5">
        <w:rPr>
          <w:rFonts w:ascii="Arial" w:hAnsi="Arial" w:cs="Arial"/>
          <w:sz w:val="22"/>
          <w:szCs w:val="22"/>
        </w:rPr>
        <w:t xml:space="preserve">genehmigte </w:t>
      </w:r>
      <w:r>
        <w:rPr>
          <w:rFonts w:ascii="Arial" w:hAnsi="Arial" w:cs="Arial"/>
          <w:sz w:val="22"/>
          <w:szCs w:val="22"/>
        </w:rPr>
        <w:t>zusätzliche Leistungen</w:t>
      </w:r>
      <w:r w:rsidRPr="009B63F5">
        <w:rPr>
          <w:rFonts w:ascii="Arial" w:hAnsi="Arial" w:cs="Arial"/>
          <w:sz w:val="22"/>
          <w:szCs w:val="22"/>
        </w:rPr>
        <w:t xml:space="preserve"> </w:t>
      </w:r>
      <w:r>
        <w:rPr>
          <w:rFonts w:ascii="Arial" w:hAnsi="Arial" w:cs="Arial"/>
          <w:sz w:val="22"/>
          <w:szCs w:val="22"/>
        </w:rPr>
        <w:t xml:space="preserve">sind nicht erwünscht und </w:t>
      </w:r>
      <w:r w:rsidRPr="009B63F5">
        <w:rPr>
          <w:rFonts w:ascii="Arial" w:hAnsi="Arial" w:cs="Arial"/>
          <w:sz w:val="22"/>
          <w:szCs w:val="22"/>
        </w:rPr>
        <w:t xml:space="preserve">werden </w:t>
      </w:r>
      <w:r>
        <w:rPr>
          <w:rFonts w:ascii="Arial" w:hAnsi="Arial" w:cs="Arial"/>
          <w:sz w:val="22"/>
          <w:szCs w:val="22"/>
        </w:rPr>
        <w:t xml:space="preserve">in Folge </w:t>
      </w:r>
      <w:r w:rsidRPr="009B63F5">
        <w:rPr>
          <w:rFonts w:ascii="Arial" w:hAnsi="Arial" w:cs="Arial"/>
          <w:sz w:val="22"/>
          <w:szCs w:val="22"/>
        </w:rPr>
        <w:t xml:space="preserve">nicht anerkannt. </w:t>
      </w:r>
      <w:r>
        <w:rPr>
          <w:rFonts w:ascii="Arial" w:hAnsi="Arial" w:cs="Arial"/>
          <w:sz w:val="22"/>
          <w:szCs w:val="22"/>
        </w:rPr>
        <w:t>In begründeten Ausnahmefällen sind nachträgliche schriftliche Genehmigungen möglich.</w:t>
      </w:r>
    </w:p>
    <w:p w14:paraId="56CF4920" w14:textId="69353C5F" w:rsidR="00DD0D6E" w:rsidRDefault="00DD0D6E" w:rsidP="009A4E90">
      <w:pPr>
        <w:widowControl w:val="0"/>
        <w:autoSpaceDE w:val="0"/>
        <w:autoSpaceDN w:val="0"/>
        <w:adjustRightInd w:val="0"/>
        <w:spacing w:line="276" w:lineRule="auto"/>
        <w:ind w:right="-4"/>
        <w:rPr>
          <w:rFonts w:ascii="Arial" w:hAnsi="Arial" w:cs="Arial"/>
          <w:sz w:val="22"/>
          <w:szCs w:val="22"/>
        </w:rPr>
      </w:pPr>
    </w:p>
    <w:p w14:paraId="3A59E9FE" w14:textId="777DD556" w:rsidR="00DD0D6E" w:rsidRPr="00DD0D6E" w:rsidRDefault="00DD0D6E" w:rsidP="009A4E90">
      <w:pPr>
        <w:widowControl w:val="0"/>
        <w:autoSpaceDE w:val="0"/>
        <w:autoSpaceDN w:val="0"/>
        <w:adjustRightInd w:val="0"/>
        <w:spacing w:line="276" w:lineRule="auto"/>
        <w:ind w:right="-4"/>
        <w:rPr>
          <w:rFonts w:ascii="Arial" w:hAnsi="Arial" w:cs="Arial"/>
          <w:b/>
          <w:bCs/>
          <w:sz w:val="22"/>
          <w:szCs w:val="22"/>
        </w:rPr>
      </w:pPr>
      <w:r w:rsidRPr="00DD0D6E">
        <w:rPr>
          <w:rFonts w:ascii="Arial" w:hAnsi="Arial" w:cs="Arial"/>
          <w:b/>
          <w:bCs/>
          <w:sz w:val="22"/>
          <w:szCs w:val="22"/>
        </w:rPr>
        <w:t>V.III.</w:t>
      </w:r>
      <w:r>
        <w:rPr>
          <w:rFonts w:ascii="Arial" w:hAnsi="Arial" w:cs="Arial"/>
          <w:b/>
          <w:bCs/>
          <w:sz w:val="22"/>
          <w:szCs w:val="22"/>
        </w:rPr>
        <w:t xml:space="preserve"> Gleitzeit:</w:t>
      </w:r>
    </w:p>
    <w:p w14:paraId="4E96830F" w14:textId="3E49366B" w:rsidR="00DD0D6E" w:rsidRDefault="00DD0D6E" w:rsidP="009A4E90">
      <w:pPr>
        <w:widowControl w:val="0"/>
        <w:autoSpaceDE w:val="0"/>
        <w:autoSpaceDN w:val="0"/>
        <w:adjustRightInd w:val="0"/>
        <w:spacing w:line="276" w:lineRule="auto"/>
        <w:ind w:right="-4"/>
        <w:rPr>
          <w:rFonts w:ascii="Arial" w:hAnsi="Arial" w:cs="Arial"/>
          <w:sz w:val="22"/>
          <w:szCs w:val="22"/>
        </w:rPr>
      </w:pPr>
      <w:r>
        <w:rPr>
          <w:rFonts w:ascii="Arial" w:hAnsi="Arial" w:cs="Arial"/>
          <w:sz w:val="22"/>
          <w:szCs w:val="22"/>
        </w:rPr>
        <w:t>Für</w:t>
      </w:r>
      <w:r w:rsidRPr="00524FC8">
        <w:rPr>
          <w:rFonts w:ascii="Arial" w:hAnsi="Arial" w:cs="Arial"/>
          <w:sz w:val="22"/>
          <w:szCs w:val="22"/>
        </w:rPr>
        <w:t xml:space="preserve"> das gegenständliche </w:t>
      </w:r>
      <w:r>
        <w:rPr>
          <w:rFonts w:ascii="Arial" w:hAnsi="Arial" w:cs="Arial"/>
          <w:sz w:val="22"/>
          <w:szCs w:val="22"/>
        </w:rPr>
        <w:t>Dienst</w:t>
      </w:r>
      <w:r w:rsidRPr="00524FC8">
        <w:rPr>
          <w:rFonts w:ascii="Arial" w:hAnsi="Arial" w:cs="Arial"/>
          <w:sz w:val="22"/>
          <w:szCs w:val="22"/>
        </w:rPr>
        <w:t xml:space="preserve">verhältnis </w:t>
      </w:r>
      <w:r>
        <w:rPr>
          <w:rFonts w:ascii="Arial" w:hAnsi="Arial" w:cs="Arial"/>
          <w:sz w:val="22"/>
          <w:szCs w:val="22"/>
        </w:rPr>
        <w:t xml:space="preserve">gilt entsprechend des VSG-KV </w:t>
      </w:r>
      <w:r w:rsidRPr="00524FC8">
        <w:rPr>
          <w:rFonts w:ascii="Arial" w:hAnsi="Arial" w:cs="Arial"/>
          <w:sz w:val="22"/>
          <w:szCs w:val="22"/>
        </w:rPr>
        <w:t>ei</w:t>
      </w:r>
      <w:r>
        <w:rPr>
          <w:rFonts w:ascii="Arial" w:hAnsi="Arial" w:cs="Arial"/>
          <w:sz w:val="22"/>
          <w:szCs w:val="22"/>
        </w:rPr>
        <w:t xml:space="preserve">n Gleitzeitmodell. </w:t>
      </w:r>
    </w:p>
    <w:p w14:paraId="19B98E6D" w14:textId="43C1B488" w:rsidR="00DD0D6E" w:rsidRPr="00DD0D6E" w:rsidRDefault="0001248D" w:rsidP="009A4E90">
      <w:pPr>
        <w:widowControl w:val="0"/>
        <w:autoSpaceDE w:val="0"/>
        <w:autoSpaceDN w:val="0"/>
        <w:adjustRightInd w:val="0"/>
        <w:spacing w:line="276" w:lineRule="auto"/>
        <w:ind w:right="-4"/>
        <w:rPr>
          <w:rFonts w:ascii="Arial" w:hAnsi="Arial" w:cs="Arial"/>
          <w:sz w:val="22"/>
          <w:szCs w:val="22"/>
        </w:rPr>
      </w:pPr>
      <w:r>
        <w:rPr>
          <w:rFonts w:ascii="Arial" w:hAnsi="Arial" w:cs="Arial"/>
          <w:sz w:val="22"/>
          <w:szCs w:val="22"/>
        </w:rPr>
        <w:t>Dessen Inhalte werden in der beigefügten Gleitzeitvereinbarung geregelt und gelten als Vertragsbestandteil.</w:t>
      </w:r>
    </w:p>
    <w:p w14:paraId="76205A63" w14:textId="77777777" w:rsidR="009A4E90" w:rsidRDefault="009A4E90" w:rsidP="005F597F">
      <w:pPr>
        <w:widowControl w:val="0"/>
        <w:autoSpaceDE w:val="0"/>
        <w:autoSpaceDN w:val="0"/>
        <w:adjustRightInd w:val="0"/>
        <w:spacing w:line="276" w:lineRule="auto"/>
        <w:ind w:left="4" w:right="-4"/>
        <w:rPr>
          <w:rFonts w:ascii="Arial" w:hAnsi="Arial" w:cs="Arial"/>
          <w:sz w:val="22"/>
          <w:szCs w:val="22"/>
        </w:rPr>
      </w:pPr>
    </w:p>
    <w:p w14:paraId="03E36A10" w14:textId="77777777" w:rsidR="00D95BED" w:rsidRDefault="00D95BED" w:rsidP="009A4E90">
      <w:pPr>
        <w:widowControl w:val="0"/>
        <w:autoSpaceDE w:val="0"/>
        <w:autoSpaceDN w:val="0"/>
        <w:adjustRightInd w:val="0"/>
        <w:spacing w:line="276" w:lineRule="auto"/>
        <w:ind w:right="-4"/>
        <w:rPr>
          <w:rFonts w:ascii="Arial" w:hAnsi="Arial" w:cs="Arial"/>
          <w:sz w:val="22"/>
          <w:szCs w:val="22"/>
        </w:rPr>
      </w:pPr>
    </w:p>
    <w:p w14:paraId="4668A301" w14:textId="2E4D2683" w:rsidR="00D95BED" w:rsidRPr="00DD0D6E" w:rsidRDefault="00DD0D6E" w:rsidP="00524FC8">
      <w:pPr>
        <w:pStyle w:val="Listenabsatz"/>
        <w:widowControl w:val="0"/>
        <w:numPr>
          <w:ilvl w:val="0"/>
          <w:numId w:val="40"/>
        </w:numPr>
        <w:autoSpaceDE w:val="0"/>
        <w:autoSpaceDN w:val="0"/>
        <w:adjustRightInd w:val="0"/>
        <w:spacing w:line="276" w:lineRule="auto"/>
        <w:ind w:right="-4"/>
        <w:rPr>
          <w:rFonts w:ascii="Arial" w:hAnsi="Arial" w:cs="Arial"/>
          <w:b/>
          <w:sz w:val="22"/>
          <w:szCs w:val="22"/>
          <w:u w:val="single"/>
        </w:rPr>
      </w:pPr>
      <w:r w:rsidRPr="00DD0D6E">
        <w:rPr>
          <w:rFonts w:ascii="Arial" w:hAnsi="Arial" w:cs="Arial"/>
          <w:b/>
          <w:sz w:val="22"/>
          <w:szCs w:val="22"/>
          <w:u w:val="single"/>
        </w:rPr>
        <w:t>Wochenend- und Feiertagsruhe</w:t>
      </w:r>
    </w:p>
    <w:p w14:paraId="6CCF1DA7" w14:textId="06A156B5" w:rsidR="00524FC8" w:rsidRDefault="00524FC8" w:rsidP="00524FC8">
      <w:pPr>
        <w:widowControl w:val="0"/>
        <w:autoSpaceDE w:val="0"/>
        <w:autoSpaceDN w:val="0"/>
        <w:adjustRightInd w:val="0"/>
        <w:spacing w:line="276" w:lineRule="auto"/>
        <w:ind w:right="-4"/>
        <w:rPr>
          <w:rFonts w:ascii="Arial" w:hAnsi="Arial" w:cs="Arial"/>
          <w:sz w:val="22"/>
          <w:szCs w:val="22"/>
        </w:rPr>
      </w:pPr>
    </w:p>
    <w:p w14:paraId="6433B1DD" w14:textId="2DA987AC" w:rsidR="00F15779" w:rsidRPr="00D96C70" w:rsidRDefault="00F15779" w:rsidP="00F15779">
      <w:pPr>
        <w:widowControl w:val="0"/>
        <w:autoSpaceDE w:val="0"/>
        <w:autoSpaceDN w:val="0"/>
        <w:adjustRightInd w:val="0"/>
        <w:spacing w:line="276" w:lineRule="auto"/>
        <w:ind w:right="-4"/>
        <w:rPr>
          <w:rFonts w:ascii="Arial" w:hAnsi="Arial" w:cs="Arial"/>
          <w:sz w:val="22"/>
          <w:szCs w:val="22"/>
        </w:rPr>
      </w:pPr>
      <w:r w:rsidRPr="00D96C70">
        <w:rPr>
          <w:rFonts w:ascii="Arial" w:hAnsi="Arial" w:cs="Arial"/>
          <w:sz w:val="22"/>
          <w:szCs w:val="22"/>
        </w:rPr>
        <w:t>Gemäß § 12b Arbeitsruhegesetz können in Betrieben ohne Betriebsrat bei vorübergehend auftretendem besonderem Arbeitsbedarf durch schriftliche Einzelvereinbarung Ausnahmen von der Wochenend-/und Feiertagsruhe an vier Wochenenden oder Feiertagen pro Arbeitnehmer/in und Jahr vereinbart werden.</w:t>
      </w:r>
    </w:p>
    <w:p w14:paraId="2E3B4547" w14:textId="77777777" w:rsidR="00F15779" w:rsidRPr="00D96C70" w:rsidRDefault="00F15779" w:rsidP="00F15779">
      <w:pPr>
        <w:widowControl w:val="0"/>
        <w:autoSpaceDE w:val="0"/>
        <w:autoSpaceDN w:val="0"/>
        <w:adjustRightInd w:val="0"/>
        <w:spacing w:line="276" w:lineRule="auto"/>
        <w:ind w:right="-4"/>
        <w:rPr>
          <w:rFonts w:ascii="Arial" w:hAnsi="Arial" w:cs="Arial"/>
          <w:sz w:val="22"/>
          <w:szCs w:val="22"/>
        </w:rPr>
      </w:pPr>
      <w:r w:rsidRPr="00D96C70">
        <w:rPr>
          <w:rFonts w:ascii="Arial" w:hAnsi="Arial" w:cs="Arial"/>
          <w:sz w:val="22"/>
          <w:szCs w:val="22"/>
        </w:rPr>
        <w:t>Auf Grundlage dieser Bestimmung wird vereinbart, dass Wochenend-/</w:t>
      </w:r>
      <w:proofErr w:type="spellStart"/>
      <w:r w:rsidRPr="00D96C70">
        <w:rPr>
          <w:rFonts w:ascii="Arial" w:hAnsi="Arial" w:cs="Arial"/>
          <w:sz w:val="22"/>
          <w:szCs w:val="22"/>
        </w:rPr>
        <w:t>bzw</w:t>
      </w:r>
      <w:proofErr w:type="spellEnd"/>
      <w:r w:rsidRPr="00D96C70">
        <w:rPr>
          <w:rFonts w:ascii="Arial" w:hAnsi="Arial" w:cs="Arial"/>
          <w:sz w:val="22"/>
          <w:szCs w:val="22"/>
        </w:rPr>
        <w:t xml:space="preserve"> Feiertagsarbeit jeweils aus Anlass</w:t>
      </w:r>
      <w:r>
        <w:rPr>
          <w:rFonts w:ascii="Arial" w:hAnsi="Arial" w:cs="Arial"/>
          <w:sz w:val="22"/>
          <w:szCs w:val="22"/>
        </w:rPr>
        <w:t xml:space="preserve"> </w:t>
      </w:r>
      <w:r w:rsidRPr="00D96C70">
        <w:rPr>
          <w:rFonts w:ascii="Arial" w:hAnsi="Arial" w:cs="Arial"/>
          <w:sz w:val="22"/>
          <w:szCs w:val="22"/>
        </w:rPr>
        <w:t>folgender wiederkehrender Ereignisse verrichtet werden darf:</w:t>
      </w:r>
    </w:p>
    <w:p w14:paraId="32DD6E0A" w14:textId="77777777" w:rsidR="00F15779" w:rsidRPr="00D96C70" w:rsidRDefault="00F15779" w:rsidP="00F15779">
      <w:pPr>
        <w:widowControl w:val="0"/>
        <w:autoSpaceDE w:val="0"/>
        <w:autoSpaceDN w:val="0"/>
        <w:adjustRightInd w:val="0"/>
        <w:spacing w:line="276" w:lineRule="auto"/>
        <w:ind w:right="-4"/>
        <w:rPr>
          <w:rFonts w:ascii="Arial" w:hAnsi="Arial" w:cs="Arial"/>
          <w:sz w:val="22"/>
          <w:szCs w:val="22"/>
        </w:rPr>
      </w:pPr>
    </w:p>
    <w:p w14:paraId="73D346C7" w14:textId="77777777" w:rsidR="00F15779" w:rsidRPr="00D96C70" w:rsidRDefault="00F15779" w:rsidP="00F15779">
      <w:pPr>
        <w:widowControl w:val="0"/>
        <w:autoSpaceDE w:val="0"/>
        <w:autoSpaceDN w:val="0"/>
        <w:adjustRightInd w:val="0"/>
        <w:spacing w:line="276" w:lineRule="auto"/>
        <w:ind w:right="-4"/>
        <w:rPr>
          <w:rFonts w:ascii="Arial" w:hAnsi="Arial" w:cs="Arial"/>
          <w:sz w:val="22"/>
          <w:szCs w:val="22"/>
        </w:rPr>
      </w:pPr>
      <w:r w:rsidRPr="00D96C70">
        <w:rPr>
          <w:rFonts w:ascii="Arial" w:hAnsi="Arial" w:cs="Arial"/>
          <w:sz w:val="22"/>
          <w:szCs w:val="22"/>
        </w:rPr>
        <w:t>……………………………………………………….......................................................................................................................</w:t>
      </w:r>
    </w:p>
    <w:p w14:paraId="0B4F35A2" w14:textId="77777777" w:rsidR="00F15779" w:rsidRPr="00D96C70" w:rsidRDefault="00F15779" w:rsidP="00F15779">
      <w:pPr>
        <w:widowControl w:val="0"/>
        <w:autoSpaceDE w:val="0"/>
        <w:autoSpaceDN w:val="0"/>
        <w:adjustRightInd w:val="0"/>
        <w:spacing w:line="276" w:lineRule="auto"/>
        <w:ind w:right="-4"/>
        <w:rPr>
          <w:rFonts w:ascii="Arial" w:hAnsi="Arial" w:cs="Arial"/>
          <w:sz w:val="22"/>
          <w:szCs w:val="22"/>
        </w:rPr>
      </w:pPr>
      <w:r w:rsidRPr="00D96C70">
        <w:rPr>
          <w:rFonts w:ascii="Arial" w:hAnsi="Arial" w:cs="Arial"/>
          <w:sz w:val="22"/>
          <w:szCs w:val="22"/>
        </w:rPr>
        <w:t>(Möglichst genaue Umschreibung der Anlässe)</w:t>
      </w:r>
    </w:p>
    <w:p w14:paraId="212E5889" w14:textId="4997E70F" w:rsidR="00F15779" w:rsidRDefault="00F15779" w:rsidP="0001248D">
      <w:pPr>
        <w:widowControl w:val="0"/>
        <w:autoSpaceDE w:val="0"/>
        <w:autoSpaceDN w:val="0"/>
        <w:adjustRightInd w:val="0"/>
        <w:spacing w:line="276" w:lineRule="auto"/>
        <w:ind w:right="-4"/>
        <w:rPr>
          <w:rFonts w:ascii="Arial" w:hAnsi="Arial" w:cs="Arial"/>
          <w:sz w:val="22"/>
          <w:szCs w:val="22"/>
        </w:rPr>
      </w:pPr>
      <w:r w:rsidRPr="00D96C70">
        <w:rPr>
          <w:rFonts w:ascii="Arial" w:hAnsi="Arial" w:cs="Arial"/>
          <w:sz w:val="22"/>
          <w:szCs w:val="22"/>
        </w:rPr>
        <w:t xml:space="preserve">Die Arbeitgeberin hat vor der Heranziehung des Arbeitnehmers für die Wochenend-/ </w:t>
      </w:r>
      <w:proofErr w:type="spellStart"/>
      <w:r w:rsidRPr="00D96C70">
        <w:rPr>
          <w:rFonts w:ascii="Arial" w:hAnsi="Arial" w:cs="Arial"/>
          <w:sz w:val="22"/>
          <w:szCs w:val="22"/>
        </w:rPr>
        <w:t>bzw</w:t>
      </w:r>
      <w:proofErr w:type="spellEnd"/>
      <w:r w:rsidRPr="00D96C70">
        <w:rPr>
          <w:rFonts w:ascii="Arial" w:hAnsi="Arial" w:cs="Arial"/>
          <w:sz w:val="22"/>
          <w:szCs w:val="22"/>
        </w:rPr>
        <w:t xml:space="preserve"> Feiertagsbeschäftigungen stets darauf zu achten, dass die zulässige Höchstzahl der Ausnahmen von der Wochenend-/ </w:t>
      </w:r>
      <w:proofErr w:type="spellStart"/>
      <w:r w:rsidRPr="00D96C70">
        <w:rPr>
          <w:rFonts w:ascii="Arial" w:hAnsi="Arial" w:cs="Arial"/>
          <w:sz w:val="22"/>
          <w:szCs w:val="22"/>
        </w:rPr>
        <w:t>bzw</w:t>
      </w:r>
      <w:proofErr w:type="spellEnd"/>
      <w:r w:rsidRPr="00D96C70">
        <w:rPr>
          <w:rFonts w:ascii="Arial" w:hAnsi="Arial" w:cs="Arial"/>
          <w:sz w:val="22"/>
          <w:szCs w:val="22"/>
        </w:rPr>
        <w:t xml:space="preserve"> Feiertagsruhe gemäß § 12b Arbeitsruhegesetz (viermal </w:t>
      </w:r>
      <w:r w:rsidRPr="00D96C70">
        <w:rPr>
          <w:rFonts w:ascii="Arial" w:hAnsi="Arial" w:cs="Arial"/>
          <w:sz w:val="22"/>
          <w:szCs w:val="22"/>
        </w:rPr>
        <w:lastRenderedPageBreak/>
        <w:t>jährlich) in Bezug auf den Arbeitnehmer nicht überschritten wird.</w:t>
      </w:r>
    </w:p>
    <w:p w14:paraId="63880C4E" w14:textId="754CEEB7" w:rsidR="003D1CDA" w:rsidRDefault="003D1CDA" w:rsidP="0001248D">
      <w:pPr>
        <w:widowControl w:val="0"/>
        <w:autoSpaceDE w:val="0"/>
        <w:autoSpaceDN w:val="0"/>
        <w:adjustRightInd w:val="0"/>
        <w:spacing w:line="276" w:lineRule="auto"/>
        <w:ind w:right="-4"/>
        <w:rPr>
          <w:rFonts w:ascii="Arial" w:hAnsi="Arial" w:cs="Arial"/>
          <w:sz w:val="22"/>
          <w:szCs w:val="22"/>
        </w:rPr>
      </w:pPr>
    </w:p>
    <w:p w14:paraId="236ECF47" w14:textId="77777777" w:rsidR="003D1CDA" w:rsidRPr="0001248D" w:rsidRDefault="003D1CDA" w:rsidP="0001248D">
      <w:pPr>
        <w:widowControl w:val="0"/>
        <w:autoSpaceDE w:val="0"/>
        <w:autoSpaceDN w:val="0"/>
        <w:adjustRightInd w:val="0"/>
        <w:spacing w:line="276" w:lineRule="auto"/>
        <w:ind w:right="-4"/>
        <w:rPr>
          <w:rFonts w:ascii="Arial" w:hAnsi="Arial" w:cs="Arial"/>
          <w:sz w:val="22"/>
          <w:szCs w:val="22"/>
        </w:rPr>
      </w:pPr>
    </w:p>
    <w:p w14:paraId="713E2285" w14:textId="645B6493" w:rsidR="003234A8" w:rsidRDefault="003234A8" w:rsidP="003234A8">
      <w:pPr>
        <w:pStyle w:val="Listenabsatz"/>
        <w:widowControl w:val="0"/>
        <w:numPr>
          <w:ilvl w:val="0"/>
          <w:numId w:val="40"/>
        </w:numPr>
        <w:autoSpaceDE w:val="0"/>
        <w:autoSpaceDN w:val="0"/>
        <w:adjustRightInd w:val="0"/>
        <w:spacing w:line="276" w:lineRule="auto"/>
        <w:ind w:right="-4"/>
        <w:rPr>
          <w:rFonts w:ascii="Arial" w:hAnsi="Arial" w:cs="Arial"/>
          <w:b/>
          <w:sz w:val="22"/>
          <w:szCs w:val="22"/>
          <w:u w:val="single"/>
        </w:rPr>
      </w:pPr>
      <w:r w:rsidRPr="003234A8">
        <w:rPr>
          <w:rFonts w:ascii="Arial" w:hAnsi="Arial" w:cs="Arial"/>
          <w:b/>
          <w:sz w:val="22"/>
          <w:szCs w:val="22"/>
          <w:u w:val="single"/>
        </w:rPr>
        <w:t>Urlaub</w:t>
      </w:r>
    </w:p>
    <w:p w14:paraId="1307F5D7" w14:textId="77777777" w:rsidR="003234A8" w:rsidRDefault="003234A8" w:rsidP="003234A8">
      <w:pPr>
        <w:widowControl w:val="0"/>
        <w:autoSpaceDE w:val="0"/>
        <w:autoSpaceDN w:val="0"/>
        <w:adjustRightInd w:val="0"/>
        <w:spacing w:line="276" w:lineRule="auto"/>
        <w:ind w:right="-4"/>
        <w:rPr>
          <w:rFonts w:ascii="Arial" w:hAnsi="Arial" w:cs="Arial"/>
          <w:b/>
          <w:sz w:val="22"/>
          <w:szCs w:val="22"/>
          <w:u w:val="single"/>
        </w:rPr>
      </w:pPr>
    </w:p>
    <w:p w14:paraId="23037993" w14:textId="46AFF1BF" w:rsidR="003234A8" w:rsidRPr="00584858" w:rsidRDefault="003234A8" w:rsidP="00584858">
      <w:pPr>
        <w:widowControl w:val="0"/>
        <w:autoSpaceDE w:val="0"/>
        <w:autoSpaceDN w:val="0"/>
        <w:adjustRightInd w:val="0"/>
        <w:spacing w:line="276" w:lineRule="auto"/>
        <w:ind w:left="4"/>
        <w:rPr>
          <w:rFonts w:ascii="Arial" w:hAnsi="Arial" w:cs="Arial"/>
          <w:sz w:val="22"/>
          <w:szCs w:val="22"/>
        </w:rPr>
      </w:pPr>
      <w:r w:rsidRPr="00306175">
        <w:rPr>
          <w:rFonts w:ascii="Arial" w:hAnsi="Arial" w:cs="Arial"/>
          <w:sz w:val="22"/>
          <w:szCs w:val="22"/>
        </w:rPr>
        <w:t>Es gelten die gesetzlichen Bestimmungen, insbesondere des Urlaubsgesetzes, in der jeweils geltenden Fassung.</w:t>
      </w:r>
      <w:r>
        <w:rPr>
          <w:rFonts w:ascii="Arial" w:hAnsi="Arial" w:cs="Arial"/>
          <w:sz w:val="22"/>
          <w:szCs w:val="22"/>
        </w:rPr>
        <w:t xml:space="preserve"> </w:t>
      </w:r>
      <w:r w:rsidR="00584858">
        <w:rPr>
          <w:rFonts w:ascii="Arial" w:hAnsi="Arial" w:cs="Arial"/>
          <w:sz w:val="22"/>
          <w:szCs w:val="22"/>
        </w:rPr>
        <w:t xml:space="preserve">Als Urlaubsjahre </w:t>
      </w:r>
      <w:r w:rsidR="00232C6A">
        <w:rPr>
          <w:rFonts w:ascii="Arial" w:hAnsi="Arial" w:cs="Arial"/>
          <w:sz w:val="22"/>
          <w:szCs w:val="22"/>
        </w:rPr>
        <w:t xml:space="preserve">wird einvernehmlich das Kalenderjahr/ der Zeitraum _________ bis ________ (siehe </w:t>
      </w:r>
      <w:proofErr w:type="gramStart"/>
      <w:r w:rsidR="00232C6A">
        <w:rPr>
          <w:rFonts w:ascii="Arial" w:hAnsi="Arial" w:cs="Arial"/>
          <w:sz w:val="22"/>
          <w:szCs w:val="22"/>
        </w:rPr>
        <w:t>Durchrechnungszeitraum)/</w:t>
      </w:r>
      <w:proofErr w:type="gramEnd"/>
      <w:r w:rsidR="00232C6A">
        <w:rPr>
          <w:rFonts w:ascii="Arial" w:hAnsi="Arial" w:cs="Arial"/>
          <w:sz w:val="22"/>
          <w:szCs w:val="22"/>
        </w:rPr>
        <w:t xml:space="preserve"> </w:t>
      </w:r>
      <w:r w:rsidR="00584858">
        <w:rPr>
          <w:rFonts w:ascii="Arial" w:hAnsi="Arial" w:cs="Arial"/>
          <w:sz w:val="22"/>
          <w:szCs w:val="22"/>
        </w:rPr>
        <w:t xml:space="preserve">das Eintrittsdatum als Urlaubsjahrbeginn hinterlegt. </w:t>
      </w:r>
      <w:r w:rsidRPr="00306175">
        <w:rPr>
          <w:rFonts w:ascii="Arial" w:hAnsi="Arial" w:cs="Arial"/>
          <w:sz w:val="22"/>
          <w:szCs w:val="22"/>
          <w:lang w:val="de-AT"/>
        </w:rPr>
        <w:t xml:space="preserve">Der Zeitpunkt, an dem die </w:t>
      </w:r>
      <w:r>
        <w:rPr>
          <w:rFonts w:ascii="Arial" w:hAnsi="Arial" w:cs="Arial"/>
          <w:sz w:val="22"/>
          <w:szCs w:val="22"/>
          <w:lang w:val="de-AT"/>
        </w:rPr>
        <w:t xml:space="preserve">Arbeitnehmerin </w:t>
      </w:r>
      <w:r w:rsidRPr="00306175">
        <w:rPr>
          <w:rFonts w:ascii="Arial" w:hAnsi="Arial" w:cs="Arial"/>
          <w:sz w:val="22"/>
          <w:szCs w:val="22"/>
          <w:lang w:val="de-AT"/>
        </w:rPr>
        <w:t>den Urlaub konsumiert</w:t>
      </w:r>
      <w:r w:rsidR="00584858">
        <w:rPr>
          <w:rFonts w:ascii="Arial" w:hAnsi="Arial" w:cs="Arial"/>
          <w:sz w:val="22"/>
          <w:szCs w:val="22"/>
          <w:lang w:val="de-AT"/>
        </w:rPr>
        <w:t xml:space="preserve"> </w:t>
      </w:r>
      <w:r w:rsidRPr="00306175">
        <w:rPr>
          <w:rFonts w:ascii="Arial" w:hAnsi="Arial" w:cs="Arial"/>
          <w:sz w:val="22"/>
          <w:szCs w:val="22"/>
          <w:lang w:val="de-AT"/>
        </w:rPr>
        <w:t xml:space="preserve">ist möglichst frühzeitig mit dem </w:t>
      </w:r>
      <w:r w:rsidR="000342AC">
        <w:rPr>
          <w:rFonts w:ascii="Arial" w:hAnsi="Arial" w:cs="Arial"/>
          <w:sz w:val="22"/>
          <w:szCs w:val="22"/>
          <w:lang w:val="de-AT"/>
        </w:rPr>
        <w:t>Arbeitgeber</w:t>
      </w:r>
      <w:r w:rsidRPr="00306175">
        <w:rPr>
          <w:rFonts w:ascii="Arial" w:hAnsi="Arial" w:cs="Arial"/>
          <w:sz w:val="22"/>
          <w:szCs w:val="22"/>
          <w:lang w:val="de-AT"/>
        </w:rPr>
        <w:t xml:space="preserve"> unter Berücksichtigung der </w:t>
      </w:r>
      <w:r w:rsidR="003838D9">
        <w:rPr>
          <w:rFonts w:ascii="Arial" w:hAnsi="Arial" w:cs="Arial"/>
          <w:sz w:val="22"/>
          <w:szCs w:val="22"/>
          <w:lang w:val="de-AT"/>
        </w:rPr>
        <w:t>betrieblichen Interessen abzustim</w:t>
      </w:r>
      <w:r w:rsidRPr="00306175">
        <w:rPr>
          <w:rFonts w:ascii="Arial" w:hAnsi="Arial" w:cs="Arial"/>
          <w:sz w:val="22"/>
          <w:szCs w:val="22"/>
          <w:lang w:val="de-AT"/>
        </w:rPr>
        <w:t>men.</w:t>
      </w:r>
      <w:r w:rsidR="006B5FD9">
        <w:rPr>
          <w:rFonts w:ascii="Arial" w:hAnsi="Arial" w:cs="Arial"/>
          <w:sz w:val="22"/>
          <w:szCs w:val="22"/>
          <w:lang w:val="de-AT"/>
        </w:rPr>
        <w:t xml:space="preserve"> </w:t>
      </w:r>
      <w:r w:rsidR="006B5FD9" w:rsidRPr="006B5FD9">
        <w:rPr>
          <w:rFonts w:ascii="Arial" w:hAnsi="Arial" w:cs="Arial"/>
          <w:sz w:val="22"/>
          <w:szCs w:val="22"/>
          <w:lang w:val="de-AT"/>
        </w:rPr>
        <w:t>Nicht rechtzeitig verbrauchter Erholungsurlaub verfällt ohne Anspruch auf Entschädigung</w:t>
      </w:r>
      <w:r w:rsidR="00DD0D6E">
        <w:rPr>
          <w:rFonts w:ascii="Arial" w:hAnsi="Arial" w:cs="Arial"/>
          <w:sz w:val="22"/>
          <w:szCs w:val="22"/>
          <w:lang w:val="de-AT"/>
        </w:rPr>
        <w:t xml:space="preserve"> zwei Jahre nach Ende des Urlaubsjahres in welchem er entstanden ist</w:t>
      </w:r>
      <w:r w:rsidR="006B5FD9" w:rsidRPr="006B5FD9">
        <w:rPr>
          <w:rFonts w:ascii="Arial" w:hAnsi="Arial" w:cs="Arial"/>
          <w:sz w:val="22"/>
          <w:szCs w:val="22"/>
          <w:lang w:val="de-AT"/>
        </w:rPr>
        <w:t>, sofern der betroffene Arbeitnehmer vom Dienstgeber rechtzeitig und in angemessener Form auf diese Rechtsfolge hingewiesen worden ist.</w:t>
      </w:r>
      <w:r w:rsidR="006B5FD9">
        <w:rPr>
          <w:rFonts w:ascii="Arial" w:hAnsi="Arial" w:cs="Arial"/>
          <w:sz w:val="22"/>
          <w:szCs w:val="22"/>
          <w:lang w:val="de-AT"/>
        </w:rPr>
        <w:t xml:space="preserve"> Die diesbezügliche Dokumentationspflicht der erfolgten Information obliegt dem Arbeitgeber.</w:t>
      </w:r>
    </w:p>
    <w:p w14:paraId="5B028997" w14:textId="5E53E3D5" w:rsidR="003234A8" w:rsidRDefault="003234A8" w:rsidP="003234A8">
      <w:pPr>
        <w:widowControl w:val="0"/>
        <w:autoSpaceDE w:val="0"/>
        <w:autoSpaceDN w:val="0"/>
        <w:adjustRightInd w:val="0"/>
        <w:spacing w:line="276" w:lineRule="auto"/>
        <w:ind w:right="-4"/>
        <w:rPr>
          <w:rFonts w:ascii="Arial" w:hAnsi="Arial" w:cs="Arial"/>
          <w:b/>
          <w:sz w:val="22"/>
          <w:szCs w:val="22"/>
          <w:u w:val="single"/>
          <w:lang w:val="de-AT"/>
        </w:rPr>
      </w:pPr>
    </w:p>
    <w:p w14:paraId="57315F11" w14:textId="77777777" w:rsidR="00ED1E85" w:rsidRPr="003234A8" w:rsidRDefault="00ED1E85" w:rsidP="003234A8">
      <w:pPr>
        <w:widowControl w:val="0"/>
        <w:autoSpaceDE w:val="0"/>
        <w:autoSpaceDN w:val="0"/>
        <w:adjustRightInd w:val="0"/>
        <w:spacing w:line="276" w:lineRule="auto"/>
        <w:ind w:right="-4"/>
        <w:rPr>
          <w:rFonts w:ascii="Arial" w:hAnsi="Arial" w:cs="Arial"/>
          <w:b/>
          <w:sz w:val="22"/>
          <w:szCs w:val="22"/>
          <w:u w:val="single"/>
          <w:lang w:val="de-AT"/>
        </w:rPr>
      </w:pPr>
    </w:p>
    <w:p w14:paraId="3368DA8F" w14:textId="73DC8438" w:rsidR="00524FC8" w:rsidRPr="003234A8" w:rsidRDefault="003234A8" w:rsidP="003234A8">
      <w:pPr>
        <w:pStyle w:val="Listenabsatz"/>
        <w:widowControl w:val="0"/>
        <w:numPr>
          <w:ilvl w:val="0"/>
          <w:numId w:val="40"/>
        </w:numPr>
        <w:autoSpaceDE w:val="0"/>
        <w:autoSpaceDN w:val="0"/>
        <w:adjustRightInd w:val="0"/>
        <w:spacing w:line="276" w:lineRule="auto"/>
        <w:ind w:right="-4"/>
        <w:rPr>
          <w:rFonts w:ascii="Arial" w:hAnsi="Arial" w:cs="Arial"/>
          <w:b/>
          <w:sz w:val="22"/>
          <w:szCs w:val="22"/>
          <w:u w:val="single"/>
        </w:rPr>
      </w:pPr>
      <w:r w:rsidRPr="003234A8">
        <w:rPr>
          <w:rFonts w:ascii="Arial" w:hAnsi="Arial" w:cs="Arial"/>
          <w:b/>
          <w:sz w:val="22"/>
          <w:szCs w:val="22"/>
          <w:u w:val="single"/>
        </w:rPr>
        <w:t>Dienstverhinderung</w:t>
      </w:r>
    </w:p>
    <w:p w14:paraId="3EBE7B0D" w14:textId="77777777" w:rsidR="003234A8" w:rsidRPr="00524FC8" w:rsidRDefault="003234A8" w:rsidP="00524FC8">
      <w:pPr>
        <w:widowControl w:val="0"/>
        <w:autoSpaceDE w:val="0"/>
        <w:autoSpaceDN w:val="0"/>
        <w:adjustRightInd w:val="0"/>
        <w:spacing w:line="276" w:lineRule="auto"/>
        <w:ind w:right="-4"/>
        <w:rPr>
          <w:rFonts w:ascii="Arial" w:hAnsi="Arial" w:cs="Arial"/>
          <w:sz w:val="22"/>
          <w:szCs w:val="22"/>
        </w:rPr>
      </w:pPr>
    </w:p>
    <w:p w14:paraId="3EFC3109" w14:textId="665AFD4F" w:rsidR="003234A8" w:rsidRPr="003234A8" w:rsidRDefault="003234A8" w:rsidP="003234A8">
      <w:pPr>
        <w:widowControl w:val="0"/>
        <w:autoSpaceDE w:val="0"/>
        <w:autoSpaceDN w:val="0"/>
        <w:adjustRightInd w:val="0"/>
        <w:spacing w:line="276" w:lineRule="auto"/>
        <w:ind w:left="4" w:right="-4"/>
        <w:rPr>
          <w:rFonts w:ascii="Arial" w:hAnsi="Arial" w:cs="Arial"/>
          <w:sz w:val="22"/>
          <w:szCs w:val="22"/>
        </w:rPr>
      </w:pPr>
      <w:r w:rsidRPr="003234A8">
        <w:rPr>
          <w:rFonts w:ascii="Arial" w:hAnsi="Arial" w:cs="Arial"/>
          <w:sz w:val="22"/>
          <w:szCs w:val="22"/>
        </w:rPr>
        <w:t xml:space="preserve">Ist </w:t>
      </w:r>
      <w:r>
        <w:rPr>
          <w:rFonts w:ascii="Arial" w:hAnsi="Arial" w:cs="Arial"/>
          <w:sz w:val="22"/>
          <w:szCs w:val="22"/>
        </w:rPr>
        <w:t>der</w:t>
      </w:r>
      <w:r w:rsidRPr="003234A8">
        <w:rPr>
          <w:rFonts w:ascii="Arial" w:hAnsi="Arial" w:cs="Arial"/>
          <w:sz w:val="22"/>
          <w:szCs w:val="22"/>
        </w:rPr>
        <w:t xml:space="preserve"> </w:t>
      </w:r>
      <w:r>
        <w:rPr>
          <w:rFonts w:ascii="Arial" w:hAnsi="Arial" w:cs="Arial"/>
          <w:sz w:val="22"/>
          <w:szCs w:val="22"/>
        </w:rPr>
        <w:t>Arbeitnehmer</w:t>
      </w:r>
      <w:r w:rsidRPr="003234A8">
        <w:rPr>
          <w:rFonts w:ascii="Arial" w:hAnsi="Arial" w:cs="Arial"/>
          <w:sz w:val="22"/>
          <w:szCs w:val="22"/>
        </w:rPr>
        <w:t xml:space="preserve"> durch Krankheit oder Unglücksfall an der Leistung </w:t>
      </w:r>
      <w:r>
        <w:rPr>
          <w:rFonts w:ascii="Arial" w:hAnsi="Arial" w:cs="Arial"/>
          <w:sz w:val="22"/>
          <w:szCs w:val="22"/>
        </w:rPr>
        <w:t>seiner</w:t>
      </w:r>
      <w:r w:rsidRPr="003234A8">
        <w:rPr>
          <w:rFonts w:ascii="Arial" w:hAnsi="Arial" w:cs="Arial"/>
          <w:sz w:val="22"/>
          <w:szCs w:val="22"/>
        </w:rPr>
        <w:t xml:space="preserve"> Dienste verhindert, hat </w:t>
      </w:r>
      <w:r>
        <w:rPr>
          <w:rFonts w:ascii="Arial" w:hAnsi="Arial" w:cs="Arial"/>
          <w:sz w:val="22"/>
          <w:szCs w:val="22"/>
        </w:rPr>
        <w:t>er</w:t>
      </w:r>
      <w:r w:rsidR="003838D9">
        <w:rPr>
          <w:rFonts w:ascii="Arial" w:hAnsi="Arial" w:cs="Arial"/>
          <w:sz w:val="22"/>
          <w:szCs w:val="22"/>
        </w:rPr>
        <w:t xml:space="preserve"> die</w:t>
      </w:r>
      <w:r w:rsidRPr="003234A8">
        <w:rPr>
          <w:rFonts w:ascii="Arial" w:hAnsi="Arial" w:cs="Arial"/>
          <w:sz w:val="22"/>
          <w:szCs w:val="22"/>
        </w:rPr>
        <w:t xml:space="preserve"> Arbeitgeber</w:t>
      </w:r>
      <w:r w:rsidR="003838D9">
        <w:rPr>
          <w:rFonts w:ascii="Arial" w:hAnsi="Arial" w:cs="Arial"/>
          <w:sz w:val="22"/>
          <w:szCs w:val="22"/>
        </w:rPr>
        <w:t>in</w:t>
      </w:r>
      <w:r w:rsidRPr="003234A8">
        <w:rPr>
          <w:rFonts w:ascii="Arial" w:hAnsi="Arial" w:cs="Arial"/>
          <w:sz w:val="22"/>
          <w:szCs w:val="22"/>
        </w:rPr>
        <w:t xml:space="preserve"> davon unverzüglich zu verständigen. </w:t>
      </w:r>
    </w:p>
    <w:p w14:paraId="6BF20534" w14:textId="15F47843" w:rsidR="003234A8" w:rsidRDefault="003234A8" w:rsidP="003234A8">
      <w:pPr>
        <w:widowControl w:val="0"/>
        <w:autoSpaceDE w:val="0"/>
        <w:autoSpaceDN w:val="0"/>
        <w:adjustRightInd w:val="0"/>
        <w:spacing w:line="276" w:lineRule="auto"/>
        <w:ind w:left="4" w:right="-4"/>
        <w:rPr>
          <w:rFonts w:ascii="Arial" w:hAnsi="Arial" w:cs="Arial"/>
          <w:sz w:val="22"/>
          <w:szCs w:val="22"/>
        </w:rPr>
      </w:pPr>
      <w:r w:rsidRPr="003234A8">
        <w:rPr>
          <w:rFonts w:ascii="Arial" w:hAnsi="Arial" w:cs="Arial"/>
          <w:sz w:val="22"/>
          <w:szCs w:val="22"/>
        </w:rPr>
        <w:t>Im Fall einer Dien</w:t>
      </w:r>
      <w:r>
        <w:rPr>
          <w:rFonts w:ascii="Arial" w:hAnsi="Arial" w:cs="Arial"/>
          <w:sz w:val="22"/>
          <w:szCs w:val="22"/>
        </w:rPr>
        <w:t>stverhinderung aus wichtigen, seine</w:t>
      </w:r>
      <w:r w:rsidRPr="003234A8">
        <w:rPr>
          <w:rFonts w:ascii="Arial" w:hAnsi="Arial" w:cs="Arial"/>
          <w:sz w:val="22"/>
          <w:szCs w:val="22"/>
        </w:rPr>
        <w:t xml:space="preserve"> Person betreffenden Gründen </w:t>
      </w:r>
      <w:r>
        <w:rPr>
          <w:rFonts w:ascii="Arial" w:hAnsi="Arial" w:cs="Arial"/>
          <w:sz w:val="22"/>
          <w:szCs w:val="22"/>
        </w:rPr>
        <w:br/>
      </w:r>
      <w:r w:rsidRPr="003234A8">
        <w:rPr>
          <w:rFonts w:ascii="Arial" w:hAnsi="Arial" w:cs="Arial"/>
          <w:sz w:val="22"/>
          <w:szCs w:val="22"/>
        </w:rPr>
        <w:t xml:space="preserve">(§ 8 </w:t>
      </w:r>
      <w:proofErr w:type="spellStart"/>
      <w:r w:rsidRPr="003234A8">
        <w:rPr>
          <w:rFonts w:ascii="Arial" w:hAnsi="Arial" w:cs="Arial"/>
          <w:sz w:val="22"/>
          <w:szCs w:val="22"/>
        </w:rPr>
        <w:t>Abs</w:t>
      </w:r>
      <w:proofErr w:type="spellEnd"/>
      <w:r w:rsidRPr="003234A8">
        <w:rPr>
          <w:rFonts w:ascii="Arial" w:hAnsi="Arial" w:cs="Arial"/>
          <w:sz w:val="22"/>
          <w:szCs w:val="22"/>
        </w:rPr>
        <w:t xml:space="preserve"> 3 </w:t>
      </w:r>
      <w:proofErr w:type="spellStart"/>
      <w:r w:rsidRPr="003234A8">
        <w:rPr>
          <w:rFonts w:ascii="Arial" w:hAnsi="Arial" w:cs="Arial"/>
          <w:sz w:val="22"/>
          <w:szCs w:val="22"/>
        </w:rPr>
        <w:t>AngG</w:t>
      </w:r>
      <w:proofErr w:type="spellEnd"/>
      <w:r w:rsidR="00584858">
        <w:rPr>
          <w:rFonts w:ascii="Arial" w:hAnsi="Arial" w:cs="Arial"/>
          <w:sz w:val="22"/>
          <w:szCs w:val="22"/>
        </w:rPr>
        <w:t xml:space="preserve"> </w:t>
      </w:r>
      <w:proofErr w:type="spellStart"/>
      <w:r w:rsidR="00584858">
        <w:rPr>
          <w:rFonts w:ascii="Arial" w:hAnsi="Arial" w:cs="Arial"/>
          <w:sz w:val="22"/>
          <w:szCs w:val="22"/>
        </w:rPr>
        <w:t>idgF</w:t>
      </w:r>
      <w:proofErr w:type="spellEnd"/>
      <w:r w:rsidRPr="003234A8">
        <w:rPr>
          <w:rFonts w:ascii="Arial" w:hAnsi="Arial" w:cs="Arial"/>
          <w:sz w:val="22"/>
          <w:szCs w:val="22"/>
        </w:rPr>
        <w:t xml:space="preserve">) ist </w:t>
      </w:r>
      <w:r>
        <w:rPr>
          <w:rFonts w:ascii="Arial" w:hAnsi="Arial" w:cs="Arial"/>
          <w:sz w:val="22"/>
          <w:szCs w:val="22"/>
        </w:rPr>
        <w:t>der</w:t>
      </w:r>
      <w:r w:rsidRPr="003234A8">
        <w:rPr>
          <w:rFonts w:ascii="Arial" w:hAnsi="Arial" w:cs="Arial"/>
          <w:sz w:val="22"/>
          <w:szCs w:val="22"/>
        </w:rPr>
        <w:t xml:space="preserve"> </w:t>
      </w:r>
      <w:r>
        <w:rPr>
          <w:rFonts w:ascii="Arial" w:hAnsi="Arial" w:cs="Arial"/>
          <w:sz w:val="22"/>
          <w:szCs w:val="22"/>
        </w:rPr>
        <w:t>Arbeitnehmer</w:t>
      </w:r>
      <w:r w:rsidRPr="003234A8">
        <w:rPr>
          <w:rFonts w:ascii="Arial" w:hAnsi="Arial" w:cs="Arial"/>
          <w:sz w:val="22"/>
          <w:szCs w:val="22"/>
        </w:rPr>
        <w:t xml:space="preserve"> verpflichtet, </w:t>
      </w:r>
      <w:r w:rsidR="003838D9">
        <w:rPr>
          <w:rFonts w:ascii="Arial" w:hAnsi="Arial" w:cs="Arial"/>
          <w:sz w:val="22"/>
          <w:szCs w:val="22"/>
        </w:rPr>
        <w:t>die</w:t>
      </w:r>
      <w:r w:rsidRPr="003234A8">
        <w:rPr>
          <w:rFonts w:ascii="Arial" w:hAnsi="Arial" w:cs="Arial"/>
          <w:sz w:val="22"/>
          <w:szCs w:val="22"/>
        </w:rPr>
        <w:t xml:space="preserve"> Arbeitgeber</w:t>
      </w:r>
      <w:r w:rsidR="003838D9">
        <w:rPr>
          <w:rFonts w:ascii="Arial" w:hAnsi="Arial" w:cs="Arial"/>
          <w:sz w:val="22"/>
          <w:szCs w:val="22"/>
        </w:rPr>
        <w:t>in</w:t>
      </w:r>
      <w:r w:rsidRPr="003234A8">
        <w:rPr>
          <w:rFonts w:ascii="Arial" w:hAnsi="Arial" w:cs="Arial"/>
          <w:sz w:val="22"/>
          <w:szCs w:val="22"/>
        </w:rPr>
        <w:t xml:space="preserve"> unverzüglich ab Kenntnis der Verhinderung zu verständigen.</w:t>
      </w:r>
    </w:p>
    <w:p w14:paraId="438650A7" w14:textId="77777777" w:rsidR="00C66580" w:rsidRPr="003234A8" w:rsidRDefault="00C66580" w:rsidP="003234A8">
      <w:pPr>
        <w:widowControl w:val="0"/>
        <w:autoSpaceDE w:val="0"/>
        <w:autoSpaceDN w:val="0"/>
        <w:adjustRightInd w:val="0"/>
        <w:spacing w:line="276" w:lineRule="auto"/>
        <w:ind w:left="4" w:right="-4"/>
        <w:rPr>
          <w:rFonts w:ascii="Arial" w:hAnsi="Arial" w:cs="Arial"/>
          <w:sz w:val="22"/>
          <w:szCs w:val="22"/>
        </w:rPr>
      </w:pPr>
    </w:p>
    <w:p w14:paraId="4101DC71"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018DD58E" w14:textId="7AF28CDD" w:rsidR="0066681C" w:rsidRPr="00ED1E85" w:rsidRDefault="00ED1E85" w:rsidP="00ED1E85">
      <w:pPr>
        <w:pStyle w:val="Listenabsatz"/>
        <w:widowControl w:val="0"/>
        <w:numPr>
          <w:ilvl w:val="0"/>
          <w:numId w:val="40"/>
        </w:numPr>
        <w:tabs>
          <w:tab w:val="left" w:pos="683"/>
        </w:tabs>
        <w:autoSpaceDE w:val="0"/>
        <w:autoSpaceDN w:val="0"/>
        <w:adjustRightInd w:val="0"/>
        <w:spacing w:line="276" w:lineRule="auto"/>
        <w:rPr>
          <w:rFonts w:ascii="Arial" w:hAnsi="Arial" w:cs="Arial"/>
          <w:b/>
          <w:sz w:val="22"/>
          <w:szCs w:val="22"/>
          <w:u w:val="single"/>
        </w:rPr>
      </w:pPr>
      <w:r w:rsidRPr="00ED1E85">
        <w:rPr>
          <w:rFonts w:ascii="Arial" w:hAnsi="Arial" w:cs="Arial"/>
          <w:b/>
          <w:sz w:val="22"/>
          <w:szCs w:val="22"/>
          <w:u w:val="single"/>
        </w:rPr>
        <w:t>Geheimhaltung</w:t>
      </w:r>
      <w:r w:rsidR="0001248D">
        <w:rPr>
          <w:rFonts w:ascii="Arial" w:hAnsi="Arial" w:cs="Arial"/>
          <w:b/>
          <w:sz w:val="22"/>
          <w:szCs w:val="22"/>
          <w:u w:val="single"/>
        </w:rPr>
        <w:t xml:space="preserve">, </w:t>
      </w:r>
      <w:r w:rsidR="003D1CDA">
        <w:rPr>
          <w:rFonts w:ascii="Arial" w:hAnsi="Arial" w:cs="Arial"/>
          <w:b/>
          <w:sz w:val="22"/>
          <w:szCs w:val="22"/>
          <w:u w:val="single"/>
        </w:rPr>
        <w:t>Datenverarbeitung</w:t>
      </w:r>
    </w:p>
    <w:p w14:paraId="39465A1D"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75753C4B" w14:textId="2CC1FFD7" w:rsidR="003D1CDA" w:rsidRPr="003D1CDA" w:rsidRDefault="00ED1E85" w:rsidP="003D1CDA">
      <w:pPr>
        <w:widowControl w:val="0"/>
        <w:autoSpaceDE w:val="0"/>
        <w:autoSpaceDN w:val="0"/>
        <w:adjustRightInd w:val="0"/>
        <w:spacing w:line="276" w:lineRule="auto"/>
        <w:ind w:left="4" w:right="-4"/>
        <w:rPr>
          <w:rFonts w:ascii="Arial" w:hAnsi="Arial" w:cs="Arial"/>
          <w:sz w:val="22"/>
          <w:szCs w:val="22"/>
        </w:rPr>
      </w:pPr>
      <w:r>
        <w:rPr>
          <w:rFonts w:ascii="Arial" w:hAnsi="Arial" w:cs="Arial"/>
          <w:sz w:val="22"/>
          <w:szCs w:val="22"/>
        </w:rPr>
        <w:t>Der</w:t>
      </w:r>
      <w:r w:rsidR="004475B0" w:rsidRPr="00306175">
        <w:rPr>
          <w:rFonts w:ascii="Arial" w:hAnsi="Arial" w:cs="Arial"/>
          <w:sz w:val="22"/>
          <w:szCs w:val="22"/>
        </w:rPr>
        <w:t xml:space="preserve"> </w:t>
      </w:r>
      <w:r>
        <w:rPr>
          <w:rFonts w:ascii="Arial" w:hAnsi="Arial" w:cs="Arial"/>
          <w:sz w:val="22"/>
          <w:szCs w:val="22"/>
        </w:rPr>
        <w:t>Arbeitnehmer</w:t>
      </w:r>
      <w:r w:rsidR="004475B0" w:rsidRPr="00306175">
        <w:rPr>
          <w:rFonts w:ascii="Arial" w:hAnsi="Arial" w:cs="Arial"/>
          <w:sz w:val="22"/>
          <w:szCs w:val="22"/>
        </w:rPr>
        <w:t xml:space="preserve"> ist verpflichtet, im Sinne </w:t>
      </w:r>
      <w:r>
        <w:rPr>
          <w:rFonts w:ascii="Arial" w:hAnsi="Arial" w:cs="Arial"/>
          <w:sz w:val="22"/>
          <w:szCs w:val="22"/>
        </w:rPr>
        <w:t>seiner</w:t>
      </w:r>
      <w:r w:rsidR="004475B0" w:rsidRPr="00306175">
        <w:rPr>
          <w:rFonts w:ascii="Arial" w:hAnsi="Arial" w:cs="Arial"/>
          <w:sz w:val="22"/>
          <w:szCs w:val="22"/>
        </w:rPr>
        <w:t xml:space="preserve"> Treuepflicht und der Wahrung</w:t>
      </w:r>
      <w:r w:rsidR="00D725DB" w:rsidRPr="00306175">
        <w:rPr>
          <w:rFonts w:ascii="Arial" w:hAnsi="Arial" w:cs="Arial"/>
          <w:sz w:val="22"/>
          <w:szCs w:val="22"/>
        </w:rPr>
        <w:t xml:space="preserve"> der Interessen de</w:t>
      </w:r>
      <w:r w:rsidR="003838D9">
        <w:rPr>
          <w:rFonts w:ascii="Arial" w:hAnsi="Arial" w:cs="Arial"/>
          <w:sz w:val="22"/>
          <w:szCs w:val="22"/>
          <w:lang w:val="de-AT"/>
        </w:rPr>
        <w:t>r</w:t>
      </w:r>
      <w:r w:rsidR="00D725DB" w:rsidRPr="00306175">
        <w:rPr>
          <w:rFonts w:ascii="Arial" w:hAnsi="Arial" w:cs="Arial"/>
          <w:sz w:val="22"/>
          <w:szCs w:val="22"/>
          <w:lang w:val="de-AT"/>
        </w:rPr>
        <w:t xml:space="preserve"> </w:t>
      </w:r>
      <w:r w:rsidR="003838D9">
        <w:rPr>
          <w:rFonts w:ascii="Arial" w:hAnsi="Arial" w:cs="Arial"/>
          <w:sz w:val="22"/>
          <w:szCs w:val="22"/>
          <w:lang w:val="de-AT"/>
        </w:rPr>
        <w:t>Arbeitgeberin</w:t>
      </w:r>
      <w:r w:rsidR="004475B0" w:rsidRPr="00306175">
        <w:rPr>
          <w:rFonts w:ascii="Arial" w:hAnsi="Arial" w:cs="Arial"/>
          <w:sz w:val="22"/>
          <w:szCs w:val="22"/>
        </w:rPr>
        <w:t xml:space="preserve"> Tatsachen, die </w:t>
      </w:r>
      <w:r>
        <w:rPr>
          <w:rFonts w:ascii="Arial" w:hAnsi="Arial" w:cs="Arial"/>
          <w:sz w:val="22"/>
          <w:szCs w:val="22"/>
        </w:rPr>
        <w:t>ihm</w:t>
      </w:r>
      <w:r w:rsidR="004475B0" w:rsidRPr="00306175">
        <w:rPr>
          <w:rFonts w:ascii="Arial" w:hAnsi="Arial" w:cs="Arial"/>
          <w:sz w:val="22"/>
          <w:szCs w:val="22"/>
        </w:rPr>
        <w:t xml:space="preserve"> anlässlich </w:t>
      </w:r>
      <w:r>
        <w:rPr>
          <w:rFonts w:ascii="Arial" w:hAnsi="Arial" w:cs="Arial"/>
          <w:sz w:val="22"/>
          <w:szCs w:val="22"/>
        </w:rPr>
        <w:t>seiner</w:t>
      </w:r>
      <w:r w:rsidR="004475B0" w:rsidRPr="00306175">
        <w:rPr>
          <w:rFonts w:ascii="Arial" w:hAnsi="Arial" w:cs="Arial"/>
          <w:sz w:val="22"/>
          <w:szCs w:val="22"/>
        </w:rPr>
        <w:t xml:space="preserve"> </w:t>
      </w:r>
      <w:r w:rsidR="0001248D">
        <w:rPr>
          <w:rFonts w:ascii="Arial" w:hAnsi="Arial" w:cs="Arial"/>
          <w:sz w:val="22"/>
          <w:szCs w:val="22"/>
        </w:rPr>
        <w:t>Tätigkeit</w:t>
      </w:r>
      <w:r w:rsidR="000B597E">
        <w:rPr>
          <w:rFonts w:ascii="Arial" w:hAnsi="Arial" w:cs="Arial"/>
          <w:sz w:val="22"/>
          <w:szCs w:val="22"/>
        </w:rPr>
        <w:t xml:space="preserve"> </w:t>
      </w:r>
      <w:r w:rsidR="004475B0" w:rsidRPr="00306175">
        <w:rPr>
          <w:rFonts w:ascii="Arial" w:hAnsi="Arial" w:cs="Arial"/>
          <w:sz w:val="22"/>
          <w:szCs w:val="22"/>
        </w:rPr>
        <w:t>bekannt geworden sind, gegenüber Dritten geheim zu halten.</w:t>
      </w:r>
      <w:r w:rsidR="0019218B">
        <w:rPr>
          <w:rFonts w:ascii="Arial" w:hAnsi="Arial" w:cs="Arial"/>
          <w:sz w:val="22"/>
          <w:szCs w:val="22"/>
        </w:rPr>
        <w:t xml:space="preserve"> </w:t>
      </w:r>
      <w:r w:rsidR="003D1CDA" w:rsidRPr="003D1CDA">
        <w:rPr>
          <w:rFonts w:ascii="Arial" w:hAnsi="Arial" w:cs="Arial"/>
          <w:sz w:val="22"/>
          <w:szCs w:val="22"/>
        </w:rPr>
        <w:t>Dies gilt insbesondere – jedoch nicht abschließend – für die Wahrung des Datenschutzes allgemein, des Briefgeheimnisses und für sämtliche Auskünfte über Kunden</w:t>
      </w:r>
      <w:r w:rsidR="003D1CDA">
        <w:rPr>
          <w:rFonts w:ascii="Arial" w:hAnsi="Arial" w:cs="Arial"/>
          <w:sz w:val="22"/>
          <w:szCs w:val="22"/>
        </w:rPr>
        <w:t>/Klienten etc</w:t>
      </w:r>
      <w:r w:rsidR="003D1CDA" w:rsidRPr="003D1CDA">
        <w:rPr>
          <w:rFonts w:ascii="Arial" w:hAnsi="Arial" w:cs="Arial"/>
          <w:sz w:val="22"/>
          <w:szCs w:val="22"/>
        </w:rPr>
        <w:t xml:space="preserve">. </w:t>
      </w:r>
    </w:p>
    <w:p w14:paraId="2D9709C0" w14:textId="77777777" w:rsidR="003D1CDA" w:rsidRPr="003D1CDA" w:rsidRDefault="003D1CDA" w:rsidP="003D1CDA">
      <w:pPr>
        <w:widowControl w:val="0"/>
        <w:autoSpaceDE w:val="0"/>
        <w:autoSpaceDN w:val="0"/>
        <w:adjustRightInd w:val="0"/>
        <w:spacing w:line="276" w:lineRule="auto"/>
        <w:ind w:left="4" w:right="-4"/>
        <w:rPr>
          <w:rFonts w:ascii="Arial" w:hAnsi="Arial" w:cs="Arial"/>
          <w:sz w:val="22"/>
          <w:szCs w:val="22"/>
        </w:rPr>
      </w:pPr>
    </w:p>
    <w:p w14:paraId="165DD202" w14:textId="329B951A" w:rsidR="003D1CDA" w:rsidRPr="003D1CDA" w:rsidRDefault="003D1CDA" w:rsidP="003D1CDA">
      <w:pPr>
        <w:widowControl w:val="0"/>
        <w:autoSpaceDE w:val="0"/>
        <w:autoSpaceDN w:val="0"/>
        <w:adjustRightInd w:val="0"/>
        <w:spacing w:line="276" w:lineRule="auto"/>
        <w:ind w:left="4" w:right="-4"/>
        <w:rPr>
          <w:rFonts w:ascii="Arial" w:hAnsi="Arial" w:cs="Arial"/>
          <w:sz w:val="22"/>
          <w:szCs w:val="22"/>
        </w:rPr>
      </w:pPr>
      <w:r w:rsidRPr="003D1CDA">
        <w:rPr>
          <w:rFonts w:ascii="Arial" w:hAnsi="Arial" w:cs="Arial"/>
          <w:sz w:val="22"/>
          <w:szCs w:val="22"/>
        </w:rPr>
        <w:t>Der Arbeitnehmer verpflichtet sich ferner zur Wahrung des Datengeheimnisses gemäß den Bestimmungen des Bundesgesetzes zum Schutz natürlicher Personen bei der Verarbeitung personenbezogener Daten (Datenschutzgesetz – DSG) sowie - soweit nicht aus dienstlichen Gründen eine Auskunfts- oder Mitteilungspflicht besteht – zur Verschwiegenheit gegenüber allen Personen über die in Ausübung  ihrer/seiner Tätigkeit gemachten Wahrnehmungen, deren Geheimhaltung im Interesse eines/r Beteiligten erforderlich ist.</w:t>
      </w:r>
    </w:p>
    <w:p w14:paraId="284E669A" w14:textId="77777777" w:rsidR="003D1CDA" w:rsidRPr="003D1CDA" w:rsidRDefault="003D1CDA" w:rsidP="003D1CDA">
      <w:pPr>
        <w:widowControl w:val="0"/>
        <w:autoSpaceDE w:val="0"/>
        <w:autoSpaceDN w:val="0"/>
        <w:adjustRightInd w:val="0"/>
        <w:spacing w:line="276" w:lineRule="auto"/>
        <w:ind w:left="4" w:right="-4"/>
        <w:rPr>
          <w:rFonts w:ascii="Arial" w:hAnsi="Arial" w:cs="Arial"/>
          <w:sz w:val="22"/>
          <w:szCs w:val="22"/>
        </w:rPr>
      </w:pPr>
    </w:p>
    <w:p w14:paraId="62C2ED8C" w14:textId="3C6B9CF6" w:rsidR="003D1CDA" w:rsidRPr="003D1CDA" w:rsidRDefault="003D1CDA" w:rsidP="003D1CDA">
      <w:pPr>
        <w:widowControl w:val="0"/>
        <w:autoSpaceDE w:val="0"/>
        <w:autoSpaceDN w:val="0"/>
        <w:adjustRightInd w:val="0"/>
        <w:spacing w:line="276" w:lineRule="auto"/>
        <w:ind w:left="4" w:right="-4"/>
        <w:rPr>
          <w:rFonts w:ascii="Arial" w:hAnsi="Arial" w:cs="Arial"/>
          <w:sz w:val="22"/>
          <w:szCs w:val="22"/>
        </w:rPr>
      </w:pPr>
      <w:r w:rsidRPr="003D1CDA">
        <w:rPr>
          <w:rFonts w:ascii="Arial" w:hAnsi="Arial" w:cs="Arial"/>
          <w:sz w:val="22"/>
          <w:szCs w:val="22"/>
        </w:rPr>
        <w:t xml:space="preserve">Der Arbeitnehmer nimmt außerdem zur Kenntnis, dass die Verschwiegenheits- und </w:t>
      </w:r>
      <w:r w:rsidRPr="003D1CDA">
        <w:rPr>
          <w:rFonts w:ascii="Arial" w:hAnsi="Arial" w:cs="Arial"/>
          <w:sz w:val="22"/>
          <w:szCs w:val="22"/>
        </w:rPr>
        <w:lastRenderedPageBreak/>
        <w:t xml:space="preserve">Geheimhaltungsverpflichtung nicht nur die aktive Weitergabe von Daten bzw. Informationen sondern auch deren Zugänglichmachen (z. B. durch ungenügende Sicherung von Daten, Akten und EDV-Dateien) betrifft, </w:t>
      </w:r>
      <w:r>
        <w:rPr>
          <w:rFonts w:ascii="Arial" w:hAnsi="Arial" w:cs="Arial"/>
          <w:sz w:val="22"/>
          <w:szCs w:val="22"/>
        </w:rPr>
        <w:t>sondern auch</w:t>
      </w:r>
      <w:r w:rsidRPr="003D1CDA">
        <w:rPr>
          <w:rFonts w:ascii="Arial" w:hAnsi="Arial" w:cs="Arial"/>
          <w:sz w:val="22"/>
          <w:szCs w:val="22"/>
        </w:rPr>
        <w:t xml:space="preserve"> automatisierungsunterstützt gespeicherte bzw. verarbeitete Daten, die ihm/ihr aufgrund seiner/ihrer Tätigkeit zugänglich sind, nur aufgrund einer ausdrücklichen Anordnung der Geschäftsführung übermittelt werden dürfen. </w:t>
      </w:r>
      <w:proofErr w:type="spellStart"/>
      <w:r w:rsidRPr="003D1CDA">
        <w:rPr>
          <w:rFonts w:ascii="Arial" w:hAnsi="Arial" w:cs="Arial"/>
          <w:sz w:val="22"/>
          <w:szCs w:val="22"/>
        </w:rPr>
        <w:t>Weiters</w:t>
      </w:r>
      <w:proofErr w:type="spellEnd"/>
      <w:r w:rsidRPr="003D1CDA">
        <w:rPr>
          <w:rFonts w:ascii="Arial" w:hAnsi="Arial" w:cs="Arial"/>
          <w:sz w:val="22"/>
          <w:szCs w:val="22"/>
        </w:rPr>
        <w:t xml:space="preserve"> wird anerkannt, dass die Verschwiegenheits- und Geheimhaltungspflicht auch nach einer Beendigung des Arbeitsverhältnisses einzuhalten ist und dass Verstöße gegen die Verschwiegenheits- und Geheimhaltungspflicht strafrechtlich verfolgt werden können, Schadenersatzansprüche nach sich ziehen können sowie arbeitsrechtliche Folgen – begründete Entlassung - haben können.</w:t>
      </w:r>
    </w:p>
    <w:p w14:paraId="6B1FF843" w14:textId="77777777" w:rsidR="003D1CDA" w:rsidRPr="003D1CDA" w:rsidRDefault="003D1CDA" w:rsidP="003D1CDA">
      <w:pPr>
        <w:widowControl w:val="0"/>
        <w:autoSpaceDE w:val="0"/>
        <w:autoSpaceDN w:val="0"/>
        <w:adjustRightInd w:val="0"/>
        <w:spacing w:line="276" w:lineRule="auto"/>
        <w:ind w:left="4" w:right="-4"/>
        <w:rPr>
          <w:rFonts w:ascii="Arial" w:hAnsi="Arial" w:cs="Arial"/>
          <w:sz w:val="22"/>
          <w:szCs w:val="22"/>
        </w:rPr>
      </w:pPr>
    </w:p>
    <w:p w14:paraId="44840B77" w14:textId="2F2793B7" w:rsidR="003D1CDA" w:rsidRPr="003D1CDA" w:rsidRDefault="003D1CDA" w:rsidP="003D1CDA">
      <w:pPr>
        <w:widowControl w:val="0"/>
        <w:autoSpaceDE w:val="0"/>
        <w:autoSpaceDN w:val="0"/>
        <w:adjustRightInd w:val="0"/>
        <w:spacing w:line="276" w:lineRule="auto"/>
        <w:ind w:left="4" w:right="-4"/>
        <w:rPr>
          <w:rFonts w:ascii="Arial" w:hAnsi="Arial" w:cs="Arial"/>
          <w:sz w:val="22"/>
          <w:szCs w:val="22"/>
          <w:u w:val="single"/>
        </w:rPr>
      </w:pPr>
      <w:r w:rsidRPr="003D1CDA">
        <w:rPr>
          <w:rFonts w:ascii="Arial" w:hAnsi="Arial" w:cs="Arial"/>
          <w:sz w:val="22"/>
          <w:szCs w:val="22"/>
          <w:u w:val="single"/>
        </w:rPr>
        <w:t>Datenverarbeitungsvereinbarung</w:t>
      </w:r>
    </w:p>
    <w:p w14:paraId="1ABA2073" w14:textId="2C0A54CC" w:rsidR="00C66580" w:rsidRDefault="003D1CDA" w:rsidP="003D1CDA">
      <w:pPr>
        <w:widowControl w:val="0"/>
        <w:autoSpaceDE w:val="0"/>
        <w:autoSpaceDN w:val="0"/>
        <w:adjustRightInd w:val="0"/>
        <w:spacing w:line="276" w:lineRule="auto"/>
        <w:ind w:left="4" w:right="-4"/>
        <w:rPr>
          <w:rFonts w:ascii="Arial" w:hAnsi="Arial" w:cs="Arial"/>
          <w:sz w:val="22"/>
          <w:szCs w:val="22"/>
        </w:rPr>
      </w:pPr>
      <w:r w:rsidRPr="003D1CDA">
        <w:rPr>
          <w:rFonts w:ascii="Arial" w:hAnsi="Arial" w:cs="Arial"/>
          <w:sz w:val="22"/>
          <w:szCs w:val="22"/>
        </w:rPr>
        <w:t>Der Arbeitnehmer erklärt sich damit einverstanden, dass die für das Arbeitsverhältnis notwendigen Daten EDV-mäßig erfasst, verarbeitet und gespeichert werden. Durch die Zustimmung zur Erfassung, Verarbeitung und Speicherung der genannten Daten werden die Rechte des/</w:t>
      </w:r>
      <w:proofErr w:type="gramStart"/>
      <w:r w:rsidRPr="003D1CDA">
        <w:rPr>
          <w:rFonts w:ascii="Arial" w:hAnsi="Arial" w:cs="Arial"/>
          <w:sz w:val="22"/>
          <w:szCs w:val="22"/>
        </w:rPr>
        <w:t>der Arbeitnehmers</w:t>
      </w:r>
      <w:proofErr w:type="gramEnd"/>
      <w:r w:rsidRPr="003D1CDA">
        <w:rPr>
          <w:rFonts w:ascii="Arial" w:hAnsi="Arial" w:cs="Arial"/>
          <w:sz w:val="22"/>
          <w:szCs w:val="22"/>
        </w:rPr>
        <w:t xml:space="preserve">/in nach Kapitel III Art. 13 bis 22 der EU-DSGVO (Recht auf Datentransparenz, Recht auf Auskunft und Information über die verarbeiteten Daten, Recht auf Berichtigung unrichtiger Daten und Recht auf Löschung verarbeiteter Daten, Recht auf Einschränkung der Verarbeitung) nicht berührt. </w:t>
      </w:r>
      <w:proofErr w:type="spellStart"/>
      <w:r w:rsidRPr="003D1CDA">
        <w:rPr>
          <w:rFonts w:ascii="Arial" w:hAnsi="Arial" w:cs="Arial"/>
          <w:sz w:val="22"/>
          <w:szCs w:val="22"/>
        </w:rPr>
        <w:t>Weiters</w:t>
      </w:r>
      <w:proofErr w:type="spellEnd"/>
      <w:r w:rsidRPr="003D1CDA">
        <w:rPr>
          <w:rFonts w:ascii="Arial" w:hAnsi="Arial" w:cs="Arial"/>
          <w:sz w:val="22"/>
          <w:szCs w:val="22"/>
        </w:rPr>
        <w:t xml:space="preserve"> hat der Arbeitnehmer ein Beschwerderecht bei der österreichischen Datenschutzbehörde als Aufsichtsbehörde, wenn dieser der Ansicht ist, dass die Verarbeitung seiner personenbezogenen Daten nicht rechtmäßig erfolgt.</w:t>
      </w:r>
    </w:p>
    <w:p w14:paraId="7F939997" w14:textId="77777777" w:rsidR="003D1CDA" w:rsidRPr="0001248D" w:rsidRDefault="003D1CDA" w:rsidP="00736483">
      <w:pPr>
        <w:widowControl w:val="0"/>
        <w:autoSpaceDE w:val="0"/>
        <w:autoSpaceDN w:val="0"/>
        <w:adjustRightInd w:val="0"/>
        <w:spacing w:line="276" w:lineRule="auto"/>
        <w:ind w:left="4" w:right="-4"/>
        <w:jc w:val="both"/>
        <w:rPr>
          <w:rFonts w:ascii="Arial" w:hAnsi="Arial" w:cs="Arial"/>
          <w:sz w:val="22"/>
          <w:szCs w:val="22"/>
        </w:rPr>
      </w:pPr>
    </w:p>
    <w:p w14:paraId="588DD42E" w14:textId="77777777" w:rsidR="00736483" w:rsidRDefault="00736483" w:rsidP="00736483">
      <w:pPr>
        <w:widowControl w:val="0"/>
        <w:autoSpaceDE w:val="0"/>
        <w:autoSpaceDN w:val="0"/>
        <w:adjustRightInd w:val="0"/>
        <w:spacing w:line="276" w:lineRule="auto"/>
        <w:ind w:left="4" w:right="-4"/>
        <w:jc w:val="both"/>
        <w:rPr>
          <w:rFonts w:ascii="Arial" w:hAnsi="Arial" w:cs="Arial"/>
          <w:sz w:val="22"/>
          <w:szCs w:val="22"/>
          <w:lang w:val="de-AT"/>
        </w:rPr>
      </w:pPr>
    </w:p>
    <w:p w14:paraId="4D7DDA14" w14:textId="601B127B" w:rsidR="00ED1E85" w:rsidRDefault="00C66580" w:rsidP="00C66580">
      <w:pPr>
        <w:pStyle w:val="Listenabsatz"/>
        <w:widowControl w:val="0"/>
        <w:numPr>
          <w:ilvl w:val="0"/>
          <w:numId w:val="40"/>
        </w:numPr>
        <w:autoSpaceDE w:val="0"/>
        <w:autoSpaceDN w:val="0"/>
        <w:adjustRightInd w:val="0"/>
        <w:spacing w:line="276" w:lineRule="auto"/>
        <w:ind w:right="-4"/>
        <w:jc w:val="both"/>
        <w:rPr>
          <w:rFonts w:ascii="Arial" w:hAnsi="Arial" w:cs="Arial"/>
          <w:b/>
          <w:sz w:val="22"/>
          <w:szCs w:val="22"/>
          <w:u w:val="single"/>
          <w:lang w:val="de-AT"/>
        </w:rPr>
      </w:pPr>
      <w:r w:rsidRPr="00C66580">
        <w:rPr>
          <w:rFonts w:ascii="Arial" w:hAnsi="Arial" w:cs="Arial"/>
          <w:b/>
          <w:sz w:val="22"/>
          <w:szCs w:val="22"/>
          <w:u w:val="single"/>
          <w:lang w:val="de-AT"/>
        </w:rPr>
        <w:t>Ende des Dienstverhältnisses</w:t>
      </w:r>
    </w:p>
    <w:p w14:paraId="704F953B" w14:textId="77777777" w:rsidR="00C66580" w:rsidRDefault="00C66580" w:rsidP="00C66580">
      <w:pPr>
        <w:widowControl w:val="0"/>
        <w:autoSpaceDE w:val="0"/>
        <w:autoSpaceDN w:val="0"/>
        <w:adjustRightInd w:val="0"/>
        <w:spacing w:line="276" w:lineRule="auto"/>
        <w:ind w:right="-4"/>
        <w:jc w:val="both"/>
        <w:rPr>
          <w:rFonts w:ascii="Arial" w:hAnsi="Arial" w:cs="Arial"/>
          <w:b/>
          <w:sz w:val="22"/>
          <w:szCs w:val="22"/>
          <w:u w:val="single"/>
          <w:lang w:val="de-AT"/>
        </w:rPr>
      </w:pPr>
    </w:p>
    <w:p w14:paraId="2DC8A6D9" w14:textId="1F6099C9" w:rsidR="00C66580" w:rsidRPr="00C66580" w:rsidRDefault="00C66580" w:rsidP="00C66580">
      <w:pPr>
        <w:spacing w:line="276" w:lineRule="auto"/>
        <w:ind w:left="4" w:right="-4"/>
        <w:rPr>
          <w:rFonts w:ascii="Arial" w:hAnsi="Arial"/>
          <w:sz w:val="22"/>
        </w:rPr>
      </w:pPr>
      <w:r>
        <w:rPr>
          <w:rFonts w:ascii="Arial" w:hAnsi="Arial"/>
          <w:sz w:val="22"/>
        </w:rPr>
        <w:t xml:space="preserve">Das Dienstverhältnis beginnt mit </w:t>
      </w:r>
      <w:r>
        <w:rPr>
          <w:rFonts w:ascii="Arial" w:hAnsi="Arial"/>
          <w:sz w:val="22"/>
          <w:lang w:val="de-AT"/>
        </w:rPr>
        <w:t>Unterzeichnung des gegenständlichen Vertrages</w:t>
      </w:r>
      <w:r>
        <w:rPr>
          <w:rFonts w:ascii="Arial" w:hAnsi="Arial"/>
          <w:sz w:val="22"/>
        </w:rPr>
        <w:t xml:space="preserve"> und wird im auf unbestimmte Zeit</w:t>
      </w:r>
      <w:r w:rsidR="00CC1AE4">
        <w:rPr>
          <w:rFonts w:ascii="Arial" w:hAnsi="Arial"/>
          <w:sz w:val="22"/>
        </w:rPr>
        <w:t>/ befristet bis _________</w:t>
      </w:r>
      <w:r>
        <w:rPr>
          <w:rFonts w:ascii="Arial" w:hAnsi="Arial"/>
          <w:sz w:val="22"/>
        </w:rPr>
        <w:t xml:space="preserve"> abgeschlossen. Jeder Vertragsteil ist berechtigt, den vorliegenden Vertrag </w:t>
      </w:r>
      <w:r>
        <w:rPr>
          <w:rFonts w:ascii="Arial" w:hAnsi="Arial"/>
          <w:sz w:val="22"/>
          <w:lang w:val="de-AT"/>
        </w:rPr>
        <w:t xml:space="preserve">zum Letzten eines jeden Monats unter Einhaltung </w:t>
      </w:r>
      <w:r w:rsidR="00CC16FF">
        <w:rPr>
          <w:rFonts w:ascii="Arial" w:hAnsi="Arial"/>
          <w:sz w:val="22"/>
          <w:lang w:val="de-AT"/>
        </w:rPr>
        <w:t>der gesetzlichen</w:t>
      </w:r>
      <w:r>
        <w:rPr>
          <w:rFonts w:ascii="Arial" w:hAnsi="Arial"/>
          <w:sz w:val="22"/>
          <w:lang w:val="de-AT"/>
        </w:rPr>
        <w:t xml:space="preserve"> Kündigungsfrist aufzukündigen / entsprechend den Bestimmungen des § </w:t>
      </w:r>
      <w:r w:rsidR="009A4D0E">
        <w:rPr>
          <w:rFonts w:ascii="Arial" w:hAnsi="Arial"/>
          <w:sz w:val="22"/>
          <w:lang w:val="de-AT"/>
        </w:rPr>
        <w:t xml:space="preserve">20 </w:t>
      </w:r>
      <w:proofErr w:type="spellStart"/>
      <w:r w:rsidR="009A4D0E">
        <w:rPr>
          <w:rFonts w:ascii="Arial" w:hAnsi="Arial"/>
          <w:sz w:val="22"/>
          <w:lang w:val="de-AT"/>
        </w:rPr>
        <w:t>AngG</w:t>
      </w:r>
      <w:proofErr w:type="spellEnd"/>
      <w:r w:rsidR="009A4D0E">
        <w:rPr>
          <w:rFonts w:ascii="Arial" w:hAnsi="Arial"/>
          <w:sz w:val="22"/>
          <w:lang w:val="de-AT"/>
        </w:rPr>
        <w:t xml:space="preserve"> aufzukündigen.</w:t>
      </w:r>
    </w:p>
    <w:p w14:paraId="7D0D28BE" w14:textId="47D57E64" w:rsidR="00C66580" w:rsidRPr="00C66580" w:rsidRDefault="00C66580" w:rsidP="00C66580">
      <w:pPr>
        <w:tabs>
          <w:tab w:val="left" w:pos="704"/>
        </w:tabs>
        <w:spacing w:line="276" w:lineRule="auto"/>
        <w:jc w:val="both"/>
        <w:rPr>
          <w:rFonts w:ascii="Arial" w:hAnsi="Arial"/>
          <w:sz w:val="22"/>
        </w:rPr>
      </w:pPr>
      <w:r>
        <w:rPr>
          <w:rFonts w:ascii="Arial" w:hAnsi="Arial"/>
          <w:sz w:val="22"/>
        </w:rPr>
        <w:t>Jede Kündigung bedarf zu ihrer Wirksamkeit der Schriftform.</w:t>
      </w:r>
    </w:p>
    <w:p w14:paraId="7CE0F6E2" w14:textId="1682299F" w:rsidR="00C66580" w:rsidRDefault="00C66580" w:rsidP="00C66580">
      <w:pPr>
        <w:spacing w:line="276" w:lineRule="auto"/>
        <w:ind w:left="4" w:right="16"/>
        <w:jc w:val="both"/>
        <w:rPr>
          <w:rFonts w:ascii="Arial" w:hAnsi="Arial"/>
          <w:sz w:val="22"/>
          <w:lang w:val="de-AT"/>
        </w:rPr>
      </w:pPr>
      <w:r>
        <w:rPr>
          <w:rFonts w:ascii="Arial" w:hAnsi="Arial"/>
          <w:sz w:val="22"/>
          <w:lang w:val="de-AT"/>
        </w:rPr>
        <w:t>In jedem Fall einer Kündigung kann er Arbeitnehmer bis zur rechtlichen Beendigung des Vertrages freigestellt werden, wobei Bezüge hiervon unberührt bleiben.</w:t>
      </w:r>
    </w:p>
    <w:p w14:paraId="7FC7ABBD" w14:textId="77777777" w:rsidR="00C66580" w:rsidRPr="00C66580" w:rsidRDefault="00C66580" w:rsidP="00C66580">
      <w:pPr>
        <w:widowControl w:val="0"/>
        <w:autoSpaceDE w:val="0"/>
        <w:autoSpaceDN w:val="0"/>
        <w:adjustRightInd w:val="0"/>
        <w:spacing w:line="276" w:lineRule="auto"/>
        <w:rPr>
          <w:rFonts w:ascii="Arial" w:hAnsi="Arial" w:cs="Arial"/>
          <w:sz w:val="22"/>
          <w:szCs w:val="22"/>
          <w:lang w:val="de-AT"/>
        </w:rPr>
      </w:pPr>
    </w:p>
    <w:p w14:paraId="2A1462BB" w14:textId="053743E6" w:rsidR="00C66580" w:rsidRDefault="00C66580" w:rsidP="00C66580">
      <w:pPr>
        <w:widowControl w:val="0"/>
        <w:autoSpaceDE w:val="0"/>
        <w:autoSpaceDN w:val="0"/>
        <w:adjustRightInd w:val="0"/>
        <w:spacing w:line="276" w:lineRule="auto"/>
        <w:ind w:left="4" w:right="-4"/>
        <w:jc w:val="both"/>
        <w:rPr>
          <w:rFonts w:ascii="Arial" w:hAnsi="Arial" w:cs="Arial"/>
          <w:sz w:val="22"/>
          <w:szCs w:val="22"/>
        </w:rPr>
      </w:pPr>
      <w:r w:rsidRPr="00306175">
        <w:rPr>
          <w:rFonts w:ascii="Arial" w:hAnsi="Arial" w:cs="Arial"/>
          <w:sz w:val="22"/>
          <w:szCs w:val="22"/>
        </w:rPr>
        <w:t xml:space="preserve">Bei Beendigung des Dienstverhältnisses hat </w:t>
      </w:r>
      <w:r>
        <w:rPr>
          <w:rFonts w:ascii="Arial" w:hAnsi="Arial" w:cs="Arial"/>
          <w:sz w:val="22"/>
          <w:szCs w:val="22"/>
        </w:rPr>
        <w:t>der</w:t>
      </w:r>
      <w:r w:rsidRPr="00306175">
        <w:rPr>
          <w:rFonts w:ascii="Arial" w:hAnsi="Arial" w:cs="Arial"/>
          <w:sz w:val="22"/>
          <w:szCs w:val="22"/>
        </w:rPr>
        <w:t xml:space="preserve"> </w:t>
      </w:r>
      <w:r>
        <w:rPr>
          <w:rFonts w:ascii="Arial" w:hAnsi="Arial" w:cs="Arial"/>
          <w:sz w:val="22"/>
          <w:szCs w:val="22"/>
        </w:rPr>
        <w:t xml:space="preserve">Arbeitnehmer überdies sämtliche </w:t>
      </w:r>
      <w:r w:rsidR="003838D9">
        <w:rPr>
          <w:rFonts w:ascii="Arial" w:hAnsi="Arial" w:cs="Arial"/>
          <w:sz w:val="22"/>
          <w:szCs w:val="22"/>
        </w:rPr>
        <w:t>die Arbeitgeberin</w:t>
      </w:r>
      <w:r w:rsidRPr="00306175">
        <w:rPr>
          <w:rFonts w:ascii="Arial" w:hAnsi="Arial" w:cs="Arial"/>
          <w:sz w:val="22"/>
          <w:szCs w:val="22"/>
        </w:rPr>
        <w:t xml:space="preserve"> betreffenden Gegenstände, insbesondere Bücher, Schriften und Aufzeichnungen, an diese</w:t>
      </w:r>
      <w:r>
        <w:rPr>
          <w:rFonts w:ascii="Arial" w:hAnsi="Arial" w:cs="Arial"/>
          <w:sz w:val="22"/>
          <w:szCs w:val="22"/>
        </w:rPr>
        <w:t>n</w:t>
      </w:r>
      <w:r w:rsidRPr="00306175">
        <w:rPr>
          <w:rFonts w:ascii="Arial" w:hAnsi="Arial" w:cs="Arial"/>
          <w:sz w:val="22"/>
          <w:szCs w:val="22"/>
        </w:rPr>
        <w:t xml:space="preserve"> herauszugeben. Ein Zurückbehaltungsrec</w:t>
      </w:r>
      <w:r>
        <w:rPr>
          <w:rFonts w:ascii="Arial" w:hAnsi="Arial" w:cs="Arial"/>
          <w:sz w:val="22"/>
          <w:szCs w:val="22"/>
        </w:rPr>
        <w:t>ht - auch von Kopien - steht dem</w:t>
      </w:r>
      <w:r w:rsidRPr="00306175">
        <w:rPr>
          <w:rFonts w:ascii="Arial" w:hAnsi="Arial" w:cs="Arial"/>
          <w:sz w:val="22"/>
          <w:szCs w:val="22"/>
        </w:rPr>
        <w:t xml:space="preserve"> </w:t>
      </w:r>
      <w:r>
        <w:rPr>
          <w:rFonts w:ascii="Arial" w:hAnsi="Arial" w:cs="Arial"/>
          <w:sz w:val="22"/>
          <w:szCs w:val="22"/>
        </w:rPr>
        <w:t>Arbeitnehmer</w:t>
      </w:r>
      <w:r w:rsidRPr="00306175">
        <w:rPr>
          <w:rFonts w:ascii="Arial" w:hAnsi="Arial" w:cs="Arial"/>
          <w:sz w:val="22"/>
          <w:szCs w:val="22"/>
        </w:rPr>
        <w:t xml:space="preserve"> nicht zu.</w:t>
      </w:r>
    </w:p>
    <w:p w14:paraId="29A7B41D" w14:textId="77777777" w:rsidR="004E3C0B" w:rsidRDefault="004E3C0B" w:rsidP="00C66580">
      <w:pPr>
        <w:widowControl w:val="0"/>
        <w:autoSpaceDE w:val="0"/>
        <w:autoSpaceDN w:val="0"/>
        <w:adjustRightInd w:val="0"/>
        <w:spacing w:line="276" w:lineRule="auto"/>
        <w:ind w:right="-4"/>
        <w:jc w:val="both"/>
        <w:rPr>
          <w:rFonts w:ascii="Arial" w:hAnsi="Arial" w:cs="Arial"/>
          <w:b/>
          <w:sz w:val="22"/>
          <w:szCs w:val="22"/>
          <w:u w:val="single"/>
          <w:lang w:val="de-AT"/>
        </w:rPr>
      </w:pPr>
    </w:p>
    <w:p w14:paraId="544B0B69" w14:textId="2363D9EC" w:rsidR="00584858" w:rsidRDefault="00584858" w:rsidP="00C66580">
      <w:pPr>
        <w:widowControl w:val="0"/>
        <w:autoSpaceDE w:val="0"/>
        <w:autoSpaceDN w:val="0"/>
        <w:adjustRightInd w:val="0"/>
        <w:spacing w:line="276" w:lineRule="auto"/>
        <w:ind w:right="-4"/>
        <w:jc w:val="both"/>
        <w:rPr>
          <w:rFonts w:ascii="Arial" w:hAnsi="Arial" w:cs="Arial"/>
          <w:b/>
          <w:sz w:val="22"/>
          <w:szCs w:val="22"/>
          <w:u w:val="single"/>
          <w:lang w:val="de-AT"/>
        </w:rPr>
      </w:pPr>
    </w:p>
    <w:p w14:paraId="48ABF4F9" w14:textId="77777777" w:rsidR="003D1CDA" w:rsidRDefault="003D1CDA" w:rsidP="00C66580">
      <w:pPr>
        <w:widowControl w:val="0"/>
        <w:autoSpaceDE w:val="0"/>
        <w:autoSpaceDN w:val="0"/>
        <w:adjustRightInd w:val="0"/>
        <w:spacing w:line="276" w:lineRule="auto"/>
        <w:ind w:right="-4"/>
        <w:jc w:val="both"/>
        <w:rPr>
          <w:rFonts w:ascii="Arial" w:hAnsi="Arial" w:cs="Arial"/>
          <w:b/>
          <w:sz w:val="22"/>
          <w:szCs w:val="22"/>
          <w:u w:val="single"/>
          <w:lang w:val="de-AT"/>
        </w:rPr>
      </w:pPr>
    </w:p>
    <w:p w14:paraId="495F3EB1" w14:textId="4F88A4D7" w:rsidR="0066681C" w:rsidRPr="00C66580" w:rsidRDefault="004475B0" w:rsidP="00C66580">
      <w:pPr>
        <w:pStyle w:val="Listenabsatz"/>
        <w:widowControl w:val="0"/>
        <w:numPr>
          <w:ilvl w:val="0"/>
          <w:numId w:val="40"/>
        </w:numPr>
        <w:tabs>
          <w:tab w:val="left" w:pos="683"/>
        </w:tabs>
        <w:autoSpaceDE w:val="0"/>
        <w:autoSpaceDN w:val="0"/>
        <w:adjustRightInd w:val="0"/>
        <w:spacing w:line="276" w:lineRule="auto"/>
        <w:rPr>
          <w:rFonts w:ascii="Arial" w:hAnsi="Arial" w:cs="Arial"/>
          <w:sz w:val="22"/>
          <w:szCs w:val="22"/>
        </w:rPr>
      </w:pPr>
      <w:r w:rsidRPr="00C66580">
        <w:rPr>
          <w:rFonts w:ascii="Arial" w:hAnsi="Arial" w:cs="Arial"/>
          <w:b/>
          <w:bCs/>
          <w:sz w:val="22"/>
          <w:szCs w:val="22"/>
          <w:u w:val="single"/>
        </w:rPr>
        <w:lastRenderedPageBreak/>
        <w:t>Verfall von Ansprüchen</w:t>
      </w:r>
    </w:p>
    <w:p w14:paraId="65F4DC8C"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298FA283" w14:textId="57F88012" w:rsidR="009739C3" w:rsidRPr="00CC1AE4" w:rsidRDefault="004475B0" w:rsidP="00CC1AE4">
      <w:pPr>
        <w:widowControl w:val="0"/>
        <w:autoSpaceDE w:val="0"/>
        <w:autoSpaceDN w:val="0"/>
        <w:adjustRightInd w:val="0"/>
        <w:spacing w:line="276" w:lineRule="auto"/>
        <w:ind w:left="4" w:right="-4"/>
        <w:jc w:val="both"/>
        <w:rPr>
          <w:rFonts w:ascii="Arial" w:hAnsi="Arial" w:cs="Arial"/>
          <w:sz w:val="22"/>
          <w:szCs w:val="22"/>
        </w:rPr>
      </w:pPr>
      <w:r w:rsidRPr="00306175">
        <w:rPr>
          <w:rFonts w:ascii="Arial" w:hAnsi="Arial" w:cs="Arial"/>
          <w:sz w:val="22"/>
          <w:szCs w:val="22"/>
        </w:rPr>
        <w:t>Für alle wechselseitigen Ansprüche aus dem Dienstverhältnis, für die weder Gesetz noch Kollektivvertrag eine längere Verfallsfrist zwingend vorsehen, gilt, dass diese binnen drei Monate ab Fälligkeit mittels eingeschriebenen Briefes bei sonstigem Verfall geltend gemacht werden müssen; binnen drei weiterer Monate – beginnend mit dem Zugang des Geltendmachungsschreiben</w:t>
      </w:r>
      <w:r w:rsidR="00CF39CD">
        <w:rPr>
          <w:rFonts w:ascii="Arial" w:hAnsi="Arial" w:cs="Arial"/>
          <w:sz w:val="22"/>
          <w:szCs w:val="22"/>
        </w:rPr>
        <w:t>s</w:t>
      </w:r>
      <w:r w:rsidRPr="00306175">
        <w:rPr>
          <w:rFonts w:ascii="Arial" w:hAnsi="Arial" w:cs="Arial"/>
          <w:sz w:val="22"/>
          <w:szCs w:val="22"/>
        </w:rPr>
        <w:t xml:space="preserve"> – hat bei sonstigem Verfall eine gerichtliche Geltendmachu</w:t>
      </w:r>
      <w:r w:rsidR="00C43920">
        <w:rPr>
          <w:rFonts w:ascii="Arial" w:hAnsi="Arial" w:cs="Arial"/>
          <w:sz w:val="22"/>
          <w:szCs w:val="22"/>
        </w:rPr>
        <w:t>ng dieser Ansprüche zu erfolgen.</w:t>
      </w:r>
    </w:p>
    <w:p w14:paraId="78115501" w14:textId="4BF70FF5" w:rsidR="00D96C70" w:rsidRDefault="00D96C70" w:rsidP="00C43920">
      <w:pPr>
        <w:widowControl w:val="0"/>
        <w:autoSpaceDE w:val="0"/>
        <w:autoSpaceDN w:val="0"/>
        <w:adjustRightInd w:val="0"/>
        <w:spacing w:line="276" w:lineRule="auto"/>
        <w:ind w:left="4" w:right="-4"/>
        <w:jc w:val="both"/>
        <w:rPr>
          <w:rFonts w:ascii="Arial" w:hAnsi="Arial" w:cs="Arial"/>
          <w:sz w:val="22"/>
          <w:szCs w:val="22"/>
          <w:lang w:val="de-AT"/>
        </w:rPr>
      </w:pPr>
    </w:p>
    <w:p w14:paraId="602C08F0" w14:textId="77777777" w:rsidR="00D96C70" w:rsidRPr="00C641B5" w:rsidRDefault="00D96C70" w:rsidP="00C43920">
      <w:pPr>
        <w:widowControl w:val="0"/>
        <w:autoSpaceDE w:val="0"/>
        <w:autoSpaceDN w:val="0"/>
        <w:adjustRightInd w:val="0"/>
        <w:spacing w:line="276" w:lineRule="auto"/>
        <w:ind w:left="4" w:right="-4"/>
        <w:jc w:val="both"/>
        <w:rPr>
          <w:rFonts w:ascii="Arial" w:hAnsi="Arial" w:cs="Arial"/>
          <w:sz w:val="22"/>
          <w:szCs w:val="22"/>
          <w:lang w:val="de-AT"/>
        </w:rPr>
      </w:pPr>
    </w:p>
    <w:p w14:paraId="65B74A11" w14:textId="74BC727D" w:rsidR="0066681C" w:rsidRPr="00CB3F26" w:rsidRDefault="004475B0" w:rsidP="00CB3F26">
      <w:pPr>
        <w:pStyle w:val="Listenabsatz"/>
        <w:widowControl w:val="0"/>
        <w:numPr>
          <w:ilvl w:val="0"/>
          <w:numId w:val="40"/>
        </w:numPr>
        <w:tabs>
          <w:tab w:val="left" w:pos="680"/>
        </w:tabs>
        <w:autoSpaceDE w:val="0"/>
        <w:autoSpaceDN w:val="0"/>
        <w:adjustRightInd w:val="0"/>
        <w:spacing w:line="276" w:lineRule="auto"/>
        <w:rPr>
          <w:rFonts w:ascii="Arial" w:hAnsi="Arial" w:cs="Arial"/>
          <w:sz w:val="22"/>
          <w:szCs w:val="22"/>
        </w:rPr>
      </w:pPr>
      <w:r w:rsidRPr="00CB3F26">
        <w:rPr>
          <w:rFonts w:ascii="Arial" w:hAnsi="Arial" w:cs="Arial"/>
          <w:b/>
          <w:bCs/>
          <w:sz w:val="22"/>
          <w:szCs w:val="22"/>
          <w:u w:val="single"/>
        </w:rPr>
        <w:t>Schlussbestimmungen</w:t>
      </w:r>
    </w:p>
    <w:p w14:paraId="43A16816"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2222DBC7" w14:textId="716C2496" w:rsidR="0066681C" w:rsidRPr="00306175" w:rsidRDefault="004475B0" w:rsidP="005F597F">
      <w:pPr>
        <w:widowControl w:val="0"/>
        <w:autoSpaceDE w:val="0"/>
        <w:autoSpaceDN w:val="0"/>
        <w:adjustRightInd w:val="0"/>
        <w:spacing w:line="276" w:lineRule="auto"/>
        <w:jc w:val="both"/>
        <w:rPr>
          <w:rFonts w:ascii="Arial" w:hAnsi="Arial" w:cs="Arial"/>
          <w:sz w:val="22"/>
          <w:szCs w:val="22"/>
        </w:rPr>
      </w:pPr>
      <w:r w:rsidRPr="00306175">
        <w:rPr>
          <w:rFonts w:ascii="Arial" w:hAnsi="Arial" w:cs="Arial"/>
          <w:sz w:val="22"/>
          <w:szCs w:val="22"/>
        </w:rPr>
        <w:t xml:space="preserve">Änderungen </w:t>
      </w:r>
      <w:r w:rsidR="009034FB">
        <w:rPr>
          <w:rFonts w:ascii="Arial" w:hAnsi="Arial" w:cs="Arial"/>
          <w:sz w:val="22"/>
          <w:szCs w:val="22"/>
        </w:rPr>
        <w:t xml:space="preserve">und Ergänzungen </w:t>
      </w:r>
      <w:r w:rsidRPr="00306175">
        <w:rPr>
          <w:rFonts w:ascii="Arial" w:hAnsi="Arial" w:cs="Arial"/>
          <w:sz w:val="22"/>
          <w:szCs w:val="22"/>
        </w:rPr>
        <w:t>dieses Vertrages sind nur wirksam, wenn sie schriftlich erfolgen. Mündliche Nebenabr</w:t>
      </w:r>
      <w:r w:rsidR="0035600E">
        <w:rPr>
          <w:rFonts w:ascii="Arial" w:hAnsi="Arial" w:cs="Arial"/>
          <w:sz w:val="22"/>
          <w:szCs w:val="22"/>
        </w:rPr>
        <w:t>eden</w:t>
      </w:r>
      <w:r w:rsidR="00915172">
        <w:rPr>
          <w:rFonts w:ascii="Arial" w:hAnsi="Arial" w:cs="Arial"/>
          <w:sz w:val="22"/>
          <w:szCs w:val="22"/>
        </w:rPr>
        <w:t xml:space="preserve"> </w:t>
      </w:r>
      <w:r w:rsidR="00915172">
        <w:rPr>
          <w:rFonts w:ascii="Arial" w:hAnsi="Arial" w:cs="Arial"/>
          <w:sz w:val="22"/>
          <w:szCs w:val="22"/>
          <w:lang w:val="de-AT"/>
        </w:rPr>
        <w:t>entfalten</w:t>
      </w:r>
      <w:r w:rsidR="00915172">
        <w:rPr>
          <w:rFonts w:ascii="Arial" w:hAnsi="Arial" w:cs="Arial"/>
          <w:sz w:val="22"/>
          <w:szCs w:val="22"/>
        </w:rPr>
        <w:t xml:space="preserve"> </w:t>
      </w:r>
      <w:r w:rsidR="00C226C9">
        <w:rPr>
          <w:rFonts w:ascii="Arial" w:hAnsi="Arial" w:cs="Arial"/>
          <w:sz w:val="22"/>
          <w:szCs w:val="22"/>
        </w:rPr>
        <w:t xml:space="preserve">keine </w:t>
      </w:r>
      <w:r w:rsidR="00915172">
        <w:rPr>
          <w:rFonts w:ascii="Arial" w:hAnsi="Arial" w:cs="Arial"/>
          <w:sz w:val="22"/>
          <w:szCs w:val="22"/>
        </w:rPr>
        <w:t>Verbindlichkeit</w:t>
      </w:r>
      <w:r w:rsidR="00915172">
        <w:rPr>
          <w:rFonts w:ascii="Arial" w:hAnsi="Arial" w:cs="Arial"/>
          <w:sz w:val="22"/>
          <w:szCs w:val="22"/>
          <w:lang w:val="de-AT"/>
        </w:rPr>
        <w:t>.</w:t>
      </w:r>
    </w:p>
    <w:p w14:paraId="2E561538"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3778DA77" w14:textId="77777777" w:rsidR="0066681C" w:rsidRPr="00306175" w:rsidRDefault="004475B0" w:rsidP="005F597F">
      <w:pPr>
        <w:widowControl w:val="0"/>
        <w:autoSpaceDE w:val="0"/>
        <w:autoSpaceDN w:val="0"/>
        <w:adjustRightInd w:val="0"/>
        <w:spacing w:line="276" w:lineRule="auto"/>
        <w:jc w:val="both"/>
        <w:rPr>
          <w:rFonts w:ascii="Arial" w:hAnsi="Arial" w:cs="Arial"/>
          <w:sz w:val="22"/>
          <w:szCs w:val="22"/>
        </w:rPr>
      </w:pPr>
      <w:r w:rsidRPr="00306175">
        <w:rPr>
          <w:rFonts w:ascii="Arial" w:hAnsi="Arial" w:cs="Arial"/>
          <w:sz w:val="22"/>
          <w:szCs w:val="22"/>
        </w:rPr>
        <w:t>Alle Streitigkeiten aus diesem Vertrag sind ausschließlich vor dem in Arbeits- und Sozialrechtssachen örtlich zuständigen Gericht auszutragen.</w:t>
      </w:r>
    </w:p>
    <w:p w14:paraId="3261C7E5"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6C3E6CA9" w14:textId="2BA4BF2B" w:rsidR="0066681C" w:rsidRPr="00306175" w:rsidRDefault="004475B0" w:rsidP="005F597F">
      <w:pPr>
        <w:widowControl w:val="0"/>
        <w:autoSpaceDE w:val="0"/>
        <w:autoSpaceDN w:val="0"/>
        <w:adjustRightInd w:val="0"/>
        <w:spacing w:line="276" w:lineRule="auto"/>
        <w:jc w:val="both"/>
        <w:rPr>
          <w:rFonts w:ascii="Arial" w:hAnsi="Arial" w:cs="Arial"/>
          <w:sz w:val="22"/>
          <w:szCs w:val="22"/>
        </w:rPr>
      </w:pPr>
      <w:r w:rsidRPr="00306175">
        <w:rPr>
          <w:rFonts w:ascii="Arial" w:hAnsi="Arial" w:cs="Arial"/>
          <w:sz w:val="22"/>
          <w:szCs w:val="22"/>
        </w:rPr>
        <w:t xml:space="preserve">Soweit </w:t>
      </w:r>
      <w:r w:rsidR="004474F4">
        <w:rPr>
          <w:rFonts w:ascii="Arial" w:hAnsi="Arial" w:cs="Arial"/>
          <w:sz w:val="22"/>
          <w:szCs w:val="22"/>
        </w:rPr>
        <w:t>sich aus diesem Vertrag nichts a</w:t>
      </w:r>
      <w:r w:rsidR="00C226C9">
        <w:rPr>
          <w:rFonts w:ascii="Arial" w:hAnsi="Arial" w:cs="Arial"/>
          <w:sz w:val="22"/>
          <w:szCs w:val="22"/>
        </w:rPr>
        <w:t xml:space="preserve">nderes </w:t>
      </w:r>
      <w:r w:rsidRPr="00306175">
        <w:rPr>
          <w:rFonts w:ascii="Arial" w:hAnsi="Arial" w:cs="Arial"/>
          <w:sz w:val="22"/>
          <w:szCs w:val="22"/>
        </w:rPr>
        <w:t>ergibt, gelten die Bestimmungen des Angestelltengesetzes in der jeweils geltenden Fassung.</w:t>
      </w:r>
    </w:p>
    <w:p w14:paraId="31DB92BF" w14:textId="77777777" w:rsidR="0066681C" w:rsidRPr="00306175" w:rsidRDefault="0066681C" w:rsidP="005F597F">
      <w:pPr>
        <w:widowControl w:val="0"/>
        <w:autoSpaceDE w:val="0"/>
        <w:autoSpaceDN w:val="0"/>
        <w:adjustRightInd w:val="0"/>
        <w:spacing w:line="276" w:lineRule="auto"/>
        <w:rPr>
          <w:rFonts w:ascii="Arial" w:hAnsi="Arial" w:cs="Arial"/>
          <w:sz w:val="22"/>
          <w:szCs w:val="22"/>
        </w:rPr>
      </w:pPr>
    </w:p>
    <w:p w14:paraId="76A01587" w14:textId="5A1651B2" w:rsidR="000E42DB" w:rsidRDefault="004475B0" w:rsidP="00736483">
      <w:pPr>
        <w:widowControl w:val="0"/>
        <w:autoSpaceDE w:val="0"/>
        <w:autoSpaceDN w:val="0"/>
        <w:adjustRightInd w:val="0"/>
        <w:spacing w:line="276" w:lineRule="auto"/>
        <w:jc w:val="both"/>
        <w:rPr>
          <w:rFonts w:ascii="Arial" w:hAnsi="Arial" w:cs="Arial"/>
          <w:sz w:val="22"/>
          <w:szCs w:val="22"/>
        </w:rPr>
      </w:pPr>
      <w:r w:rsidRPr="00306175">
        <w:rPr>
          <w:rFonts w:ascii="Arial" w:hAnsi="Arial" w:cs="Arial"/>
          <w:sz w:val="22"/>
          <w:szCs w:val="22"/>
        </w:rPr>
        <w:t>Sollten Bestimmungen dieses Vertrages ganz oder teilweise ungültig, unwirksam oder undurchführbar sein oder werden, so bleibt die Gültigkeit der übrigen Bestimmungen hiervon unberührt. Die ungültige, unwirksame oder undurchführbar gewordene Bestimmung wird durch eine solche ersetzt, die der ungültigen, unwirksamen oder undurchführbaren Bestimmung wirtschaftlich am nächsten komm</w:t>
      </w:r>
      <w:r w:rsidR="00C43920">
        <w:rPr>
          <w:rFonts w:ascii="Arial" w:hAnsi="Arial" w:cs="Arial"/>
          <w:sz w:val="22"/>
          <w:szCs w:val="22"/>
        </w:rPr>
        <w:t>t.</w:t>
      </w:r>
    </w:p>
    <w:p w14:paraId="53945A8B" w14:textId="77777777" w:rsidR="00C226C9" w:rsidRDefault="00C226C9" w:rsidP="00736483">
      <w:pPr>
        <w:widowControl w:val="0"/>
        <w:autoSpaceDE w:val="0"/>
        <w:autoSpaceDN w:val="0"/>
        <w:adjustRightInd w:val="0"/>
        <w:spacing w:line="276" w:lineRule="auto"/>
        <w:jc w:val="both"/>
        <w:rPr>
          <w:rFonts w:ascii="Arial" w:hAnsi="Arial" w:cs="Arial"/>
          <w:sz w:val="22"/>
          <w:szCs w:val="22"/>
        </w:rPr>
      </w:pPr>
    </w:p>
    <w:p w14:paraId="7D625E75" w14:textId="77777777" w:rsidR="00C226C9" w:rsidRPr="00736483" w:rsidRDefault="00C226C9" w:rsidP="00736483">
      <w:pPr>
        <w:widowControl w:val="0"/>
        <w:autoSpaceDE w:val="0"/>
        <w:autoSpaceDN w:val="0"/>
        <w:adjustRightInd w:val="0"/>
        <w:spacing w:line="276" w:lineRule="auto"/>
        <w:jc w:val="both"/>
        <w:rPr>
          <w:rFonts w:ascii="Arial" w:hAnsi="Arial" w:cs="Arial"/>
          <w:lang w:val="de-AT"/>
        </w:rPr>
      </w:pPr>
    </w:p>
    <w:p w14:paraId="7666CADC" w14:textId="77777777" w:rsidR="000E42DB" w:rsidRDefault="000E42DB">
      <w:pPr>
        <w:widowControl w:val="0"/>
        <w:autoSpaceDE w:val="0"/>
        <w:autoSpaceDN w:val="0"/>
        <w:adjustRightInd w:val="0"/>
        <w:spacing w:line="220" w:lineRule="exact"/>
        <w:rPr>
          <w:rFonts w:ascii="Arial" w:hAnsi="Arial" w:cs="Arial"/>
        </w:rPr>
      </w:pPr>
    </w:p>
    <w:p w14:paraId="578D23FF" w14:textId="77777777" w:rsidR="0066681C" w:rsidRPr="00306175" w:rsidRDefault="004475B0">
      <w:pPr>
        <w:widowControl w:val="0"/>
        <w:autoSpaceDE w:val="0"/>
        <w:autoSpaceDN w:val="0"/>
        <w:adjustRightInd w:val="0"/>
        <w:rPr>
          <w:rFonts w:ascii="Arial" w:hAnsi="Arial" w:cs="Arial"/>
        </w:rPr>
      </w:pPr>
      <w:proofErr w:type="spellStart"/>
      <w:r w:rsidRPr="00306175">
        <w:rPr>
          <w:rFonts w:ascii="Arial" w:hAnsi="Arial" w:cs="Arial"/>
          <w:sz w:val="22"/>
          <w:szCs w:val="22"/>
          <w:u w:val="single"/>
        </w:rPr>
        <w:t>Urkund</w:t>
      </w:r>
      <w:proofErr w:type="spellEnd"/>
      <w:r w:rsidRPr="00306175">
        <w:rPr>
          <w:rFonts w:ascii="Arial" w:hAnsi="Arial" w:cs="Arial"/>
          <w:sz w:val="22"/>
          <w:szCs w:val="22"/>
          <w:u w:val="single"/>
        </w:rPr>
        <w:t xml:space="preserve"> dessen die Fertigung:</w:t>
      </w:r>
    </w:p>
    <w:p w14:paraId="6F3B2794" w14:textId="77777777" w:rsidR="0066681C" w:rsidRPr="00736483" w:rsidRDefault="0066681C">
      <w:pPr>
        <w:widowControl w:val="0"/>
        <w:autoSpaceDE w:val="0"/>
        <w:autoSpaceDN w:val="0"/>
        <w:adjustRightInd w:val="0"/>
        <w:spacing w:line="200" w:lineRule="exact"/>
        <w:rPr>
          <w:rFonts w:ascii="Arial" w:hAnsi="Arial" w:cs="Arial"/>
          <w:lang w:val="de-AT"/>
        </w:rPr>
      </w:pPr>
    </w:p>
    <w:p w14:paraId="4B6A4AE2" w14:textId="77777777" w:rsidR="0066681C" w:rsidRPr="00306175" w:rsidRDefault="0066681C">
      <w:pPr>
        <w:widowControl w:val="0"/>
        <w:autoSpaceDE w:val="0"/>
        <w:autoSpaceDN w:val="0"/>
        <w:adjustRightInd w:val="0"/>
        <w:spacing w:line="200" w:lineRule="exact"/>
        <w:rPr>
          <w:rFonts w:ascii="Arial" w:hAnsi="Arial" w:cs="Arial"/>
        </w:rPr>
      </w:pPr>
    </w:p>
    <w:p w14:paraId="4D589C05" w14:textId="77777777" w:rsidR="0066681C" w:rsidRPr="00306175" w:rsidRDefault="0066681C">
      <w:pPr>
        <w:widowControl w:val="0"/>
        <w:autoSpaceDE w:val="0"/>
        <w:autoSpaceDN w:val="0"/>
        <w:adjustRightInd w:val="0"/>
        <w:spacing w:line="296" w:lineRule="exact"/>
        <w:rPr>
          <w:rFonts w:ascii="Arial" w:hAnsi="Arial" w:cs="Arial"/>
        </w:rPr>
      </w:pPr>
    </w:p>
    <w:p w14:paraId="5B663C37" w14:textId="77777777" w:rsidR="0066681C" w:rsidRPr="00061E5F" w:rsidRDefault="004475B0">
      <w:pPr>
        <w:widowControl w:val="0"/>
        <w:autoSpaceDE w:val="0"/>
        <w:autoSpaceDN w:val="0"/>
        <w:adjustRightInd w:val="0"/>
        <w:rPr>
          <w:rFonts w:ascii="Arial" w:hAnsi="Arial" w:cs="Arial"/>
          <w:sz w:val="22"/>
          <w:szCs w:val="22"/>
        </w:rPr>
      </w:pPr>
      <w:r w:rsidRPr="00061E5F">
        <w:rPr>
          <w:rFonts w:ascii="Arial" w:hAnsi="Arial" w:cs="Arial"/>
          <w:sz w:val="22"/>
          <w:szCs w:val="22"/>
        </w:rPr>
        <w:t>________________________________________________</w:t>
      </w:r>
    </w:p>
    <w:p w14:paraId="7C20DFFF" w14:textId="77777777" w:rsidR="0066681C" w:rsidRPr="00061E5F" w:rsidRDefault="0066681C">
      <w:pPr>
        <w:widowControl w:val="0"/>
        <w:autoSpaceDE w:val="0"/>
        <w:autoSpaceDN w:val="0"/>
        <w:adjustRightInd w:val="0"/>
        <w:spacing w:line="55" w:lineRule="exact"/>
        <w:rPr>
          <w:rFonts w:ascii="Arial" w:hAnsi="Arial" w:cs="Arial"/>
          <w:sz w:val="22"/>
          <w:szCs w:val="22"/>
        </w:rPr>
      </w:pPr>
    </w:p>
    <w:p w14:paraId="143E278F" w14:textId="20B8F094" w:rsidR="0066681C" w:rsidRPr="00061E5F" w:rsidRDefault="00C226C9">
      <w:pPr>
        <w:widowControl w:val="0"/>
        <w:autoSpaceDE w:val="0"/>
        <w:autoSpaceDN w:val="0"/>
        <w:adjustRightInd w:val="0"/>
        <w:rPr>
          <w:rFonts w:ascii="Arial" w:hAnsi="Arial" w:cs="Arial"/>
          <w:sz w:val="22"/>
          <w:szCs w:val="22"/>
        </w:rPr>
      </w:pPr>
      <w:proofErr w:type="gramStart"/>
      <w:r w:rsidRPr="00061E5F">
        <w:rPr>
          <w:rFonts w:ascii="Arial" w:hAnsi="Arial" w:cs="Arial"/>
          <w:sz w:val="22"/>
          <w:szCs w:val="22"/>
        </w:rPr>
        <w:t>Arbeitnehmer:_</w:t>
      </w:r>
      <w:proofErr w:type="gramEnd"/>
      <w:r w:rsidRPr="00061E5F">
        <w:rPr>
          <w:rFonts w:ascii="Arial" w:hAnsi="Arial" w:cs="Arial"/>
          <w:sz w:val="22"/>
          <w:szCs w:val="22"/>
        </w:rPr>
        <w:t>_______</w:t>
      </w:r>
      <w:r w:rsidR="004475B0" w:rsidRPr="00061E5F">
        <w:rPr>
          <w:rFonts w:ascii="Arial" w:hAnsi="Arial" w:cs="Arial"/>
          <w:sz w:val="22"/>
          <w:szCs w:val="22"/>
        </w:rPr>
        <w:t xml:space="preserve">, geb. </w:t>
      </w:r>
      <w:r w:rsidRPr="00061E5F">
        <w:rPr>
          <w:rFonts w:ascii="Arial" w:hAnsi="Arial" w:cs="Arial"/>
          <w:sz w:val="22"/>
          <w:szCs w:val="22"/>
        </w:rPr>
        <w:t>___________</w:t>
      </w:r>
    </w:p>
    <w:p w14:paraId="2F805E69" w14:textId="77777777" w:rsidR="0066681C" w:rsidRPr="00061E5F" w:rsidRDefault="0066681C">
      <w:pPr>
        <w:widowControl w:val="0"/>
        <w:autoSpaceDE w:val="0"/>
        <w:autoSpaceDN w:val="0"/>
        <w:adjustRightInd w:val="0"/>
        <w:spacing w:line="272" w:lineRule="exact"/>
        <w:rPr>
          <w:rFonts w:ascii="Arial" w:hAnsi="Arial" w:cs="Arial"/>
          <w:sz w:val="22"/>
          <w:szCs w:val="22"/>
        </w:rPr>
      </w:pPr>
    </w:p>
    <w:p w14:paraId="6AB2A43B" w14:textId="77777777" w:rsidR="0066681C" w:rsidRPr="00061E5F" w:rsidRDefault="004475B0">
      <w:pPr>
        <w:widowControl w:val="0"/>
        <w:autoSpaceDE w:val="0"/>
        <w:autoSpaceDN w:val="0"/>
        <w:adjustRightInd w:val="0"/>
        <w:rPr>
          <w:rFonts w:ascii="Arial" w:hAnsi="Arial" w:cs="Arial"/>
          <w:sz w:val="22"/>
          <w:szCs w:val="22"/>
        </w:rPr>
      </w:pPr>
      <w:r w:rsidRPr="00061E5F">
        <w:rPr>
          <w:rFonts w:ascii="Arial" w:hAnsi="Arial" w:cs="Arial"/>
          <w:sz w:val="22"/>
          <w:szCs w:val="22"/>
        </w:rPr>
        <w:t>(Ort, Datum)</w:t>
      </w:r>
    </w:p>
    <w:p w14:paraId="59404AAF" w14:textId="77777777" w:rsidR="00F479E5" w:rsidRPr="00061E5F" w:rsidRDefault="00F479E5">
      <w:pPr>
        <w:widowControl w:val="0"/>
        <w:autoSpaceDE w:val="0"/>
        <w:autoSpaceDN w:val="0"/>
        <w:adjustRightInd w:val="0"/>
        <w:rPr>
          <w:rFonts w:ascii="Arial" w:hAnsi="Arial" w:cs="Arial"/>
          <w:sz w:val="22"/>
          <w:szCs w:val="22"/>
          <w:lang w:val="de-AT"/>
        </w:rPr>
      </w:pPr>
    </w:p>
    <w:p w14:paraId="018833F7" w14:textId="77777777" w:rsidR="0066681C" w:rsidRPr="00061E5F" w:rsidRDefault="0066681C">
      <w:pPr>
        <w:widowControl w:val="0"/>
        <w:autoSpaceDE w:val="0"/>
        <w:autoSpaceDN w:val="0"/>
        <w:adjustRightInd w:val="0"/>
        <w:spacing w:line="61" w:lineRule="exact"/>
        <w:rPr>
          <w:rFonts w:ascii="Arial" w:hAnsi="Arial" w:cs="Arial"/>
          <w:sz w:val="22"/>
          <w:szCs w:val="22"/>
        </w:rPr>
      </w:pPr>
    </w:p>
    <w:p w14:paraId="230CECE3" w14:textId="5E0195BB" w:rsidR="004D162C" w:rsidRDefault="004D162C">
      <w:pPr>
        <w:widowControl w:val="0"/>
        <w:autoSpaceDE w:val="0"/>
        <w:autoSpaceDN w:val="0"/>
        <w:adjustRightInd w:val="0"/>
        <w:rPr>
          <w:rFonts w:ascii="Arial" w:hAnsi="Arial" w:cs="Arial"/>
          <w:b/>
          <w:bCs/>
          <w:sz w:val="22"/>
          <w:szCs w:val="22"/>
          <w:lang w:val="de-AT"/>
        </w:rPr>
      </w:pPr>
    </w:p>
    <w:p w14:paraId="7DDA17EC" w14:textId="32D4B5A4" w:rsidR="00584858" w:rsidRDefault="00584858">
      <w:pPr>
        <w:widowControl w:val="0"/>
        <w:autoSpaceDE w:val="0"/>
        <w:autoSpaceDN w:val="0"/>
        <w:adjustRightInd w:val="0"/>
        <w:rPr>
          <w:rFonts w:ascii="Arial" w:hAnsi="Arial" w:cs="Arial"/>
          <w:b/>
          <w:bCs/>
          <w:sz w:val="22"/>
          <w:szCs w:val="22"/>
          <w:lang w:val="de-AT"/>
        </w:rPr>
      </w:pPr>
    </w:p>
    <w:p w14:paraId="254926A0" w14:textId="025B9DFF" w:rsidR="00584858" w:rsidRDefault="00584858">
      <w:pPr>
        <w:widowControl w:val="0"/>
        <w:autoSpaceDE w:val="0"/>
        <w:autoSpaceDN w:val="0"/>
        <w:adjustRightInd w:val="0"/>
        <w:rPr>
          <w:rFonts w:ascii="Arial" w:hAnsi="Arial" w:cs="Arial"/>
          <w:b/>
          <w:bCs/>
          <w:sz w:val="22"/>
          <w:szCs w:val="22"/>
          <w:lang w:val="de-AT"/>
        </w:rPr>
      </w:pPr>
    </w:p>
    <w:p w14:paraId="0FC8F943" w14:textId="2C0F269B" w:rsidR="00584858" w:rsidRDefault="00584858">
      <w:pPr>
        <w:widowControl w:val="0"/>
        <w:autoSpaceDE w:val="0"/>
        <w:autoSpaceDN w:val="0"/>
        <w:adjustRightInd w:val="0"/>
        <w:rPr>
          <w:rFonts w:ascii="Arial" w:hAnsi="Arial" w:cs="Arial"/>
          <w:b/>
          <w:bCs/>
          <w:sz w:val="22"/>
          <w:szCs w:val="22"/>
          <w:lang w:val="de-AT"/>
        </w:rPr>
      </w:pPr>
    </w:p>
    <w:p w14:paraId="65496D10" w14:textId="4CE9EF6E" w:rsidR="00584858" w:rsidRDefault="00584858">
      <w:pPr>
        <w:widowControl w:val="0"/>
        <w:autoSpaceDE w:val="0"/>
        <w:autoSpaceDN w:val="0"/>
        <w:adjustRightInd w:val="0"/>
        <w:rPr>
          <w:rFonts w:ascii="Arial" w:hAnsi="Arial" w:cs="Arial"/>
          <w:b/>
          <w:bCs/>
          <w:sz w:val="22"/>
          <w:szCs w:val="22"/>
          <w:lang w:val="de-AT"/>
        </w:rPr>
      </w:pPr>
    </w:p>
    <w:p w14:paraId="45932906" w14:textId="77777777" w:rsidR="00584858" w:rsidRPr="00061E5F" w:rsidRDefault="00584858">
      <w:pPr>
        <w:widowControl w:val="0"/>
        <w:autoSpaceDE w:val="0"/>
        <w:autoSpaceDN w:val="0"/>
        <w:adjustRightInd w:val="0"/>
        <w:rPr>
          <w:rFonts w:ascii="Arial" w:hAnsi="Arial" w:cs="Arial"/>
          <w:b/>
          <w:bCs/>
          <w:sz w:val="22"/>
          <w:szCs w:val="22"/>
          <w:lang w:val="de-AT"/>
        </w:rPr>
      </w:pPr>
    </w:p>
    <w:p w14:paraId="07D1A997" w14:textId="448F5C9A" w:rsidR="004D162C" w:rsidRPr="00061E5F" w:rsidRDefault="00110830">
      <w:pPr>
        <w:widowControl w:val="0"/>
        <w:autoSpaceDE w:val="0"/>
        <w:autoSpaceDN w:val="0"/>
        <w:adjustRightInd w:val="0"/>
        <w:rPr>
          <w:rFonts w:ascii="Arial" w:hAnsi="Arial" w:cs="Arial"/>
          <w:b/>
          <w:bCs/>
          <w:sz w:val="22"/>
          <w:szCs w:val="22"/>
          <w:lang w:val="de-AT"/>
        </w:rPr>
      </w:pPr>
      <w:r w:rsidRPr="00061E5F">
        <w:rPr>
          <w:rFonts w:ascii="Arial" w:hAnsi="Arial" w:cs="Arial"/>
          <w:b/>
          <w:bCs/>
          <w:sz w:val="22"/>
          <w:szCs w:val="22"/>
        </w:rPr>
        <w:lastRenderedPageBreak/>
        <w:t>__________________________________________________</w:t>
      </w:r>
    </w:p>
    <w:p w14:paraId="44206D22" w14:textId="77777777" w:rsidR="003838D9" w:rsidRPr="00061E5F" w:rsidRDefault="003838D9" w:rsidP="003838D9">
      <w:pPr>
        <w:widowControl w:val="0"/>
        <w:autoSpaceDE w:val="0"/>
        <w:autoSpaceDN w:val="0"/>
        <w:adjustRightInd w:val="0"/>
        <w:spacing w:line="213" w:lineRule="exact"/>
        <w:rPr>
          <w:rFonts w:ascii="Arial" w:hAnsi="Arial" w:cs="Arial"/>
          <w:sz w:val="22"/>
          <w:szCs w:val="22"/>
        </w:rPr>
      </w:pPr>
    </w:p>
    <w:p w14:paraId="2B077BC2" w14:textId="44C3A91A" w:rsidR="003838D9" w:rsidRPr="00061E5F" w:rsidRDefault="003838D9" w:rsidP="003838D9">
      <w:pPr>
        <w:widowControl w:val="0"/>
        <w:autoSpaceDE w:val="0"/>
        <w:autoSpaceDN w:val="0"/>
        <w:adjustRightInd w:val="0"/>
        <w:rPr>
          <w:rFonts w:ascii="Arial" w:hAnsi="Arial" w:cs="Arial"/>
          <w:sz w:val="22"/>
          <w:szCs w:val="22"/>
          <w:lang w:val="de-AT"/>
        </w:rPr>
      </w:pPr>
      <w:r w:rsidRPr="00061E5F">
        <w:rPr>
          <w:rFonts w:ascii="Arial" w:hAnsi="Arial" w:cs="Arial"/>
          <w:sz w:val="22"/>
          <w:szCs w:val="22"/>
          <w:lang w:val="de-AT"/>
        </w:rPr>
        <w:t>Firmenbuchnummer</w:t>
      </w:r>
      <w:r w:rsidR="00C4352E" w:rsidRPr="00061E5F">
        <w:rPr>
          <w:rFonts w:ascii="Arial" w:hAnsi="Arial" w:cs="Arial"/>
          <w:sz w:val="22"/>
          <w:szCs w:val="22"/>
          <w:lang w:val="de-AT"/>
        </w:rPr>
        <w:t xml:space="preserve"> / ZVR Zahl</w:t>
      </w:r>
      <w:r w:rsidRPr="00061E5F">
        <w:rPr>
          <w:rFonts w:ascii="Arial" w:hAnsi="Arial" w:cs="Arial"/>
          <w:sz w:val="22"/>
          <w:szCs w:val="22"/>
          <w:lang w:val="de-AT"/>
        </w:rPr>
        <w:t xml:space="preserve"> ____________,</w:t>
      </w:r>
      <w:r w:rsidRPr="00061E5F">
        <w:rPr>
          <w:rFonts w:ascii="Arial" w:hAnsi="Arial" w:cs="Arial"/>
          <w:sz w:val="22"/>
          <w:szCs w:val="22"/>
        </w:rPr>
        <w:t xml:space="preserve"> </w:t>
      </w:r>
      <w:r w:rsidRPr="00061E5F">
        <w:rPr>
          <w:rFonts w:ascii="Arial" w:hAnsi="Arial" w:cs="Arial"/>
          <w:sz w:val="22"/>
          <w:szCs w:val="22"/>
          <w:lang w:val="de-AT"/>
        </w:rPr>
        <w:t xml:space="preserve">BH </w:t>
      </w:r>
      <w:r w:rsidR="00C4352E" w:rsidRPr="00061E5F">
        <w:rPr>
          <w:rFonts w:ascii="Arial" w:hAnsi="Arial" w:cs="Arial"/>
          <w:sz w:val="22"/>
          <w:szCs w:val="22"/>
          <w:lang w:val="de-AT"/>
        </w:rPr>
        <w:t>_________</w:t>
      </w:r>
    </w:p>
    <w:p w14:paraId="5923831D" w14:textId="77777777" w:rsidR="003838D9" w:rsidRPr="00061E5F" w:rsidRDefault="003838D9" w:rsidP="003838D9">
      <w:pPr>
        <w:widowControl w:val="0"/>
        <w:autoSpaceDE w:val="0"/>
        <w:autoSpaceDN w:val="0"/>
        <w:adjustRightInd w:val="0"/>
        <w:rPr>
          <w:rFonts w:ascii="Arial" w:hAnsi="Arial" w:cs="Arial"/>
          <w:sz w:val="22"/>
          <w:szCs w:val="22"/>
          <w:lang w:val="de-AT"/>
        </w:rPr>
      </w:pPr>
    </w:p>
    <w:p w14:paraId="613E32E4" w14:textId="4D78A8A4" w:rsidR="0066681C" w:rsidRPr="00061E5F" w:rsidRDefault="0066681C">
      <w:pPr>
        <w:widowControl w:val="0"/>
        <w:autoSpaceDE w:val="0"/>
        <w:autoSpaceDN w:val="0"/>
        <w:adjustRightInd w:val="0"/>
        <w:rPr>
          <w:rFonts w:ascii="Arial" w:hAnsi="Arial" w:cs="Arial"/>
          <w:sz w:val="22"/>
          <w:szCs w:val="22"/>
          <w:lang w:val="de-AT"/>
        </w:rPr>
      </w:pPr>
    </w:p>
    <w:p w14:paraId="2A333C75" w14:textId="77777777" w:rsidR="0066681C" w:rsidRPr="00061E5F" w:rsidRDefault="0066681C">
      <w:pPr>
        <w:widowControl w:val="0"/>
        <w:autoSpaceDE w:val="0"/>
        <w:autoSpaceDN w:val="0"/>
        <w:adjustRightInd w:val="0"/>
        <w:spacing w:line="72" w:lineRule="exact"/>
        <w:rPr>
          <w:rFonts w:ascii="Arial" w:hAnsi="Arial" w:cs="Arial"/>
          <w:sz w:val="22"/>
          <w:szCs w:val="22"/>
        </w:rPr>
      </w:pPr>
    </w:p>
    <w:p w14:paraId="614915E9" w14:textId="71F926C5" w:rsidR="00110830" w:rsidRPr="00061E5F" w:rsidRDefault="004475B0">
      <w:pPr>
        <w:widowControl w:val="0"/>
        <w:autoSpaceDE w:val="0"/>
        <w:autoSpaceDN w:val="0"/>
        <w:adjustRightInd w:val="0"/>
        <w:rPr>
          <w:rFonts w:ascii="Arial" w:hAnsi="Arial" w:cs="Arial"/>
          <w:sz w:val="22"/>
          <w:szCs w:val="22"/>
        </w:rPr>
      </w:pPr>
      <w:r w:rsidRPr="00061E5F">
        <w:rPr>
          <w:rFonts w:ascii="Arial" w:hAnsi="Arial" w:cs="Arial"/>
          <w:sz w:val="22"/>
          <w:szCs w:val="22"/>
        </w:rPr>
        <w:t>vertrete</w:t>
      </w:r>
      <w:r w:rsidR="00142067" w:rsidRPr="00061E5F">
        <w:rPr>
          <w:rFonts w:ascii="Arial" w:hAnsi="Arial" w:cs="Arial"/>
          <w:sz w:val="22"/>
          <w:szCs w:val="22"/>
        </w:rPr>
        <w:t>n durch</w:t>
      </w:r>
    </w:p>
    <w:p w14:paraId="21C584E6" w14:textId="0793F6B8" w:rsidR="00C226C9" w:rsidRPr="00061E5F" w:rsidRDefault="003838D9" w:rsidP="00C226C9">
      <w:pPr>
        <w:widowControl w:val="0"/>
        <w:autoSpaceDE w:val="0"/>
        <w:autoSpaceDN w:val="0"/>
        <w:adjustRightInd w:val="0"/>
        <w:spacing w:line="416" w:lineRule="auto"/>
        <w:ind w:right="1760"/>
        <w:rPr>
          <w:rFonts w:ascii="Arial" w:hAnsi="Arial" w:cs="Arial"/>
          <w:sz w:val="22"/>
          <w:szCs w:val="22"/>
          <w:lang w:val="de-AT"/>
        </w:rPr>
      </w:pPr>
      <w:r w:rsidRPr="00061E5F">
        <w:rPr>
          <w:rFonts w:ascii="Arial" w:hAnsi="Arial" w:cs="Arial"/>
          <w:sz w:val="22"/>
          <w:szCs w:val="22"/>
          <w:lang w:val="de-AT"/>
        </w:rPr>
        <w:t>_____________________</w:t>
      </w:r>
      <w:r w:rsidR="00C226C9" w:rsidRPr="00061E5F">
        <w:rPr>
          <w:rFonts w:ascii="Arial" w:hAnsi="Arial" w:cs="Arial"/>
          <w:sz w:val="22"/>
          <w:szCs w:val="22"/>
        </w:rPr>
        <w:t>, geb.</w:t>
      </w:r>
      <w:r w:rsidR="00C226C9" w:rsidRPr="00061E5F">
        <w:rPr>
          <w:rFonts w:ascii="Arial" w:hAnsi="Arial" w:cs="Arial"/>
          <w:sz w:val="22"/>
          <w:szCs w:val="22"/>
          <w:lang w:val="de-AT"/>
        </w:rPr>
        <w:t>___________, wohnhaft_____________ und</w:t>
      </w:r>
    </w:p>
    <w:p w14:paraId="31882BC5" w14:textId="200FB10A" w:rsidR="00C226C9" w:rsidRPr="00061E5F" w:rsidRDefault="003838D9" w:rsidP="00C226C9">
      <w:pPr>
        <w:widowControl w:val="0"/>
        <w:autoSpaceDE w:val="0"/>
        <w:autoSpaceDN w:val="0"/>
        <w:adjustRightInd w:val="0"/>
        <w:spacing w:line="416" w:lineRule="auto"/>
        <w:ind w:right="1760"/>
        <w:rPr>
          <w:rFonts w:ascii="Arial" w:hAnsi="Arial" w:cs="Arial"/>
          <w:sz w:val="22"/>
          <w:szCs w:val="22"/>
          <w:lang w:val="de-AT"/>
        </w:rPr>
      </w:pPr>
      <w:r w:rsidRPr="00061E5F">
        <w:rPr>
          <w:rFonts w:ascii="Arial" w:hAnsi="Arial" w:cs="Arial"/>
          <w:sz w:val="22"/>
          <w:szCs w:val="22"/>
          <w:lang w:val="de-AT"/>
        </w:rPr>
        <w:t>_____________________</w:t>
      </w:r>
      <w:r w:rsidR="00C226C9" w:rsidRPr="00061E5F">
        <w:rPr>
          <w:rFonts w:ascii="Arial" w:hAnsi="Arial" w:cs="Arial"/>
          <w:b/>
          <w:sz w:val="22"/>
          <w:szCs w:val="22"/>
          <w:lang w:val="de-AT"/>
        </w:rPr>
        <w:t xml:space="preserve">, </w:t>
      </w:r>
      <w:r w:rsidR="00C226C9" w:rsidRPr="00061E5F">
        <w:rPr>
          <w:rFonts w:ascii="Arial" w:hAnsi="Arial" w:cs="Arial"/>
          <w:sz w:val="22"/>
          <w:szCs w:val="22"/>
          <w:lang w:val="de-AT"/>
        </w:rPr>
        <w:t>geb._________, wohnhaft_________</w:t>
      </w:r>
    </w:p>
    <w:p w14:paraId="7D587320" w14:textId="77777777" w:rsidR="00110830" w:rsidRPr="00061E5F" w:rsidRDefault="00110830">
      <w:pPr>
        <w:widowControl w:val="0"/>
        <w:autoSpaceDE w:val="0"/>
        <w:autoSpaceDN w:val="0"/>
        <w:adjustRightInd w:val="0"/>
        <w:spacing w:line="252" w:lineRule="exact"/>
        <w:rPr>
          <w:rFonts w:ascii="Arial" w:hAnsi="Arial" w:cs="Arial"/>
          <w:sz w:val="22"/>
          <w:szCs w:val="22"/>
          <w:lang w:val="de-AT"/>
        </w:rPr>
      </w:pPr>
    </w:p>
    <w:p w14:paraId="6782AB85" w14:textId="77777777" w:rsidR="0066681C" w:rsidRPr="00061E5F" w:rsidRDefault="004475B0">
      <w:pPr>
        <w:widowControl w:val="0"/>
        <w:autoSpaceDE w:val="0"/>
        <w:autoSpaceDN w:val="0"/>
        <w:adjustRightInd w:val="0"/>
        <w:rPr>
          <w:rFonts w:ascii="Arial" w:hAnsi="Arial" w:cs="Arial"/>
          <w:sz w:val="22"/>
          <w:szCs w:val="22"/>
        </w:rPr>
      </w:pPr>
      <w:r w:rsidRPr="00061E5F">
        <w:rPr>
          <w:rFonts w:ascii="Arial" w:hAnsi="Arial" w:cs="Arial"/>
          <w:sz w:val="22"/>
          <w:szCs w:val="22"/>
        </w:rPr>
        <w:t>(Ort, Datum)</w:t>
      </w:r>
    </w:p>
    <w:p w14:paraId="1AFAF039" w14:textId="77777777" w:rsidR="0066681C" w:rsidRPr="00061E5F" w:rsidRDefault="0066681C">
      <w:pPr>
        <w:widowControl w:val="0"/>
        <w:autoSpaceDE w:val="0"/>
        <w:autoSpaceDN w:val="0"/>
        <w:adjustRightInd w:val="0"/>
        <w:spacing w:line="200" w:lineRule="exact"/>
        <w:rPr>
          <w:rFonts w:ascii="Arial" w:hAnsi="Arial" w:cs="Arial"/>
          <w:sz w:val="22"/>
          <w:szCs w:val="22"/>
        </w:rPr>
      </w:pPr>
    </w:p>
    <w:p w14:paraId="27DE8B8E" w14:textId="77777777" w:rsidR="0066681C" w:rsidRPr="00061E5F" w:rsidRDefault="0066681C">
      <w:pPr>
        <w:widowControl w:val="0"/>
        <w:autoSpaceDE w:val="0"/>
        <w:autoSpaceDN w:val="0"/>
        <w:adjustRightInd w:val="0"/>
        <w:spacing w:line="200" w:lineRule="exact"/>
        <w:rPr>
          <w:rFonts w:ascii="Arial" w:hAnsi="Arial" w:cs="Arial"/>
          <w:sz w:val="22"/>
          <w:szCs w:val="22"/>
        </w:rPr>
      </w:pPr>
    </w:p>
    <w:p w14:paraId="1F9CA00D" w14:textId="77777777" w:rsidR="0066681C" w:rsidRPr="00061E5F" w:rsidRDefault="0066681C">
      <w:pPr>
        <w:widowControl w:val="0"/>
        <w:autoSpaceDE w:val="0"/>
        <w:autoSpaceDN w:val="0"/>
        <w:adjustRightInd w:val="0"/>
        <w:spacing w:line="200" w:lineRule="exact"/>
        <w:rPr>
          <w:rFonts w:ascii="Arial" w:hAnsi="Arial" w:cs="Arial"/>
          <w:sz w:val="22"/>
          <w:szCs w:val="22"/>
        </w:rPr>
      </w:pPr>
    </w:p>
    <w:p w14:paraId="09383175" w14:textId="33C890B6" w:rsidR="004475B0" w:rsidRPr="00061E5F" w:rsidRDefault="004475B0">
      <w:pPr>
        <w:widowControl w:val="0"/>
        <w:autoSpaceDE w:val="0"/>
        <w:autoSpaceDN w:val="0"/>
        <w:adjustRightInd w:val="0"/>
        <w:rPr>
          <w:rFonts w:ascii="Arial" w:hAnsi="Arial" w:cs="Arial"/>
          <w:sz w:val="22"/>
          <w:szCs w:val="22"/>
        </w:rPr>
      </w:pPr>
    </w:p>
    <w:sectPr w:rsidR="004475B0" w:rsidRPr="00061E5F">
      <w:headerReference w:type="even" r:id="rId7"/>
      <w:headerReference w:type="default" r:id="rId8"/>
      <w:footerReference w:type="even" r:id="rId9"/>
      <w:footerReference w:type="default" r:id="rId10"/>
      <w:headerReference w:type="first" r:id="rId11"/>
      <w:footerReference w:type="first" r:id="rId12"/>
      <w:pgSz w:w="12240" w:h="15840"/>
      <w:pgMar w:top="1377" w:right="1400" w:bottom="596" w:left="14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223B94" w14:textId="77777777" w:rsidR="00F736F4" w:rsidRDefault="00F736F4" w:rsidP="00A05DF1">
      <w:r>
        <w:separator/>
      </w:r>
    </w:p>
  </w:endnote>
  <w:endnote w:type="continuationSeparator" w:id="0">
    <w:p w14:paraId="0598847B" w14:textId="77777777" w:rsidR="00F736F4" w:rsidRDefault="00F736F4" w:rsidP="00A05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797DD" w14:textId="77777777" w:rsidR="009739C3" w:rsidRDefault="009739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134F6" w14:textId="62F6F1D4" w:rsidR="00A05DF1" w:rsidRPr="00A05DF1" w:rsidRDefault="00A05DF1" w:rsidP="00A05DF1">
    <w:pPr>
      <w:pStyle w:val="Fuzeile"/>
      <w:jc w:val="center"/>
      <w:rPr>
        <w:sz w:val="12"/>
        <w:szCs w:val="12"/>
      </w:rPr>
    </w:pPr>
    <w:r w:rsidRPr="00845BAE">
      <w:rPr>
        <w:sz w:val="12"/>
        <w:szCs w:val="12"/>
      </w:rPr>
      <w:t xml:space="preserve">Dieses Muster wird </w:t>
    </w:r>
    <w:proofErr w:type="gramStart"/>
    <w:r w:rsidRPr="00845BAE">
      <w:rPr>
        <w:sz w:val="12"/>
        <w:szCs w:val="12"/>
      </w:rPr>
      <w:t>seitens des AGV-Vorarlberg</w:t>
    </w:r>
    <w:proofErr w:type="gramEnd"/>
    <w:r w:rsidRPr="00845BAE">
      <w:rPr>
        <w:sz w:val="12"/>
        <w:szCs w:val="12"/>
      </w:rPr>
      <w:t xml:space="preserve"> unentgeltlich</w:t>
    </w:r>
    <w:r w:rsidR="006B2A23">
      <w:rPr>
        <w:sz w:val="12"/>
        <w:szCs w:val="12"/>
      </w:rPr>
      <w:t xml:space="preserve"> nach</w:t>
    </w:r>
    <w:r w:rsidRPr="00845BAE">
      <w:rPr>
        <w:sz w:val="12"/>
        <w:szCs w:val="12"/>
      </w:rPr>
      <w:t xml:space="preserve"> </w:t>
    </w:r>
    <w:r w:rsidR="006B2A23" w:rsidRPr="00845BAE">
      <w:rPr>
        <w:sz w:val="12"/>
        <w:szCs w:val="12"/>
      </w:rPr>
      <w:t xml:space="preserve">sorgfältiger und gewissenhafter Bearbeitung ohne Gewähr </w:t>
    </w:r>
    <w:r w:rsidRPr="00845BAE">
      <w:rPr>
        <w:sz w:val="12"/>
        <w:szCs w:val="12"/>
      </w:rPr>
      <w:t xml:space="preserve">für Mitglieder zur Verfügung gestellt. </w:t>
    </w:r>
    <w:proofErr w:type="spellStart"/>
    <w:r w:rsidR="006B2A23">
      <w:rPr>
        <w:sz w:val="12"/>
        <w:szCs w:val="12"/>
      </w:rPr>
      <w:t>Jedwege</w:t>
    </w:r>
    <w:proofErr w:type="spellEnd"/>
    <w:r w:rsidR="006B2A23">
      <w:rPr>
        <w:sz w:val="12"/>
        <w:szCs w:val="12"/>
      </w:rPr>
      <w:t xml:space="preserve"> daraus </w:t>
    </w:r>
    <w:proofErr w:type="gramStart"/>
    <w:r w:rsidR="006B2A23">
      <w:rPr>
        <w:sz w:val="12"/>
        <w:szCs w:val="12"/>
      </w:rPr>
      <w:t xml:space="preserve">resultierende </w:t>
    </w:r>
    <w:r w:rsidRPr="00845BAE">
      <w:rPr>
        <w:sz w:val="12"/>
        <w:szCs w:val="12"/>
      </w:rPr>
      <w:t xml:space="preserve"> Haftung</w:t>
    </w:r>
    <w:proofErr w:type="gramEnd"/>
    <w:r w:rsidRPr="00845BAE">
      <w:rPr>
        <w:sz w:val="12"/>
        <w:szCs w:val="12"/>
      </w:rPr>
      <w:t xml:space="preserve"> des AGV-Vorarlberg </w:t>
    </w:r>
    <w:r w:rsidR="006B2A23">
      <w:rPr>
        <w:sz w:val="12"/>
        <w:szCs w:val="12"/>
      </w:rPr>
      <w:t xml:space="preserve">ist </w:t>
    </w:r>
    <w:r w:rsidRPr="00845BAE">
      <w:rPr>
        <w:sz w:val="12"/>
        <w:szCs w:val="12"/>
      </w:rPr>
      <w:t>ausgeschlossen. Bei allen personenbezogenen Bezeichnungen gilt die gewählte Form für beide Geschlechter.</w:t>
    </w:r>
    <w:r w:rsidR="009739C3">
      <w:rPr>
        <w:sz w:val="12"/>
        <w:szCs w:val="12"/>
      </w:rPr>
      <w:t xml:space="preserve"> </w:t>
    </w:r>
    <w:proofErr w:type="gramStart"/>
    <w:r w:rsidR="009739C3">
      <w:rPr>
        <w:sz w:val="12"/>
        <w:szCs w:val="12"/>
      </w:rPr>
      <w:t>Nicht zutreffendes</w:t>
    </w:r>
    <w:proofErr w:type="gramEnd"/>
    <w:r w:rsidR="009739C3">
      <w:rPr>
        <w:sz w:val="12"/>
        <w:szCs w:val="12"/>
      </w:rPr>
      <w:t xml:space="preserve"> ist zu streichen!</w:t>
    </w:r>
    <w:r>
      <w:rPr>
        <w:sz w:val="12"/>
        <w:szCs w:val="12"/>
      </w:rPr>
      <w:br/>
    </w:r>
    <w:r w:rsidRPr="00845BAE">
      <w:rPr>
        <w:noProof/>
      </w:rPr>
      <w:drawing>
        <wp:inline distT="0" distB="0" distL="0" distR="0" wp14:anchorId="4D20AD88" wp14:editId="79AE0ACD">
          <wp:extent cx="2627835" cy="66548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55117" cy="67238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793D0" w14:textId="77777777" w:rsidR="009739C3" w:rsidRDefault="009739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11BE3" w14:textId="77777777" w:rsidR="00F736F4" w:rsidRDefault="00F736F4" w:rsidP="00A05DF1">
      <w:r>
        <w:separator/>
      </w:r>
    </w:p>
  </w:footnote>
  <w:footnote w:type="continuationSeparator" w:id="0">
    <w:p w14:paraId="2E1A699B" w14:textId="77777777" w:rsidR="00F736F4" w:rsidRDefault="00F736F4" w:rsidP="00A05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99513" w14:textId="77777777" w:rsidR="009739C3" w:rsidRDefault="009739C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6429F" w14:textId="77777777" w:rsidR="009739C3" w:rsidRDefault="009739C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B4641" w14:textId="77777777" w:rsidR="009739C3" w:rsidRDefault="009739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9"/>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5"/>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lowerLetter"/>
      <w:lvlText w:val="%1."/>
      <w:lvlJc w:val="left"/>
      <w:pPr>
        <w:ind w:left="720" w:hanging="360"/>
      </w:pPr>
    </w:lvl>
    <w:lvl w:ilvl="1" w:tplc="0000051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1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6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22"/>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1A"/>
    <w:multiLevelType w:val="hybridMultilevel"/>
    <w:tmpl w:val="0000001A"/>
    <w:lvl w:ilvl="0" w:tplc="000009C5">
      <w:start w:val="1"/>
      <w:numFmt w:val="lowerLetter"/>
      <w:lvlText w:val="%1."/>
      <w:lvlJc w:val="left"/>
      <w:pPr>
        <w:ind w:left="916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001B"/>
    <w:multiLevelType w:val="hybridMultilevel"/>
    <w:tmpl w:val="0000001B"/>
    <w:lvl w:ilvl="0" w:tplc="00000A2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001C"/>
    <w:multiLevelType w:val="hybridMultilevel"/>
    <w:tmpl w:val="0000001C"/>
    <w:lvl w:ilvl="0" w:tplc="00000A8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001D"/>
    <w:multiLevelType w:val="hybridMultilevel"/>
    <w:tmpl w:val="0000001D"/>
    <w:lvl w:ilvl="0" w:tplc="00000AF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001E"/>
    <w:multiLevelType w:val="hybridMultilevel"/>
    <w:tmpl w:val="0000001E"/>
    <w:lvl w:ilvl="0" w:tplc="00000B5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001F"/>
    <w:multiLevelType w:val="hybridMultilevel"/>
    <w:tmpl w:val="0000001F"/>
    <w:lvl w:ilvl="0" w:tplc="00000BB9">
      <w:start w:val="24"/>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125B77"/>
    <w:multiLevelType w:val="hybridMultilevel"/>
    <w:tmpl w:val="5F08153A"/>
    <w:lvl w:ilvl="0" w:tplc="FC143750">
      <w:start w:val="1"/>
      <w:numFmt w:val="upperRoman"/>
      <w:lvlText w:val="%1."/>
      <w:lvlJc w:val="left"/>
      <w:pPr>
        <w:ind w:left="16" w:hanging="720"/>
      </w:pPr>
      <w:rPr>
        <w:rFonts w:hint="default"/>
        <w:u w:val="none"/>
      </w:rPr>
    </w:lvl>
    <w:lvl w:ilvl="1" w:tplc="04070019" w:tentative="1">
      <w:start w:val="1"/>
      <w:numFmt w:val="lowerLetter"/>
      <w:lvlText w:val="%2."/>
      <w:lvlJc w:val="left"/>
      <w:pPr>
        <w:ind w:left="376" w:hanging="360"/>
      </w:pPr>
    </w:lvl>
    <w:lvl w:ilvl="2" w:tplc="0407001B" w:tentative="1">
      <w:start w:val="1"/>
      <w:numFmt w:val="lowerRoman"/>
      <w:lvlText w:val="%3."/>
      <w:lvlJc w:val="right"/>
      <w:pPr>
        <w:ind w:left="1096" w:hanging="180"/>
      </w:pPr>
    </w:lvl>
    <w:lvl w:ilvl="3" w:tplc="0407000F" w:tentative="1">
      <w:start w:val="1"/>
      <w:numFmt w:val="decimal"/>
      <w:lvlText w:val="%4."/>
      <w:lvlJc w:val="left"/>
      <w:pPr>
        <w:ind w:left="1816" w:hanging="360"/>
      </w:pPr>
    </w:lvl>
    <w:lvl w:ilvl="4" w:tplc="04070019" w:tentative="1">
      <w:start w:val="1"/>
      <w:numFmt w:val="lowerLetter"/>
      <w:lvlText w:val="%5."/>
      <w:lvlJc w:val="left"/>
      <w:pPr>
        <w:ind w:left="2536" w:hanging="360"/>
      </w:pPr>
    </w:lvl>
    <w:lvl w:ilvl="5" w:tplc="0407001B" w:tentative="1">
      <w:start w:val="1"/>
      <w:numFmt w:val="lowerRoman"/>
      <w:lvlText w:val="%6."/>
      <w:lvlJc w:val="right"/>
      <w:pPr>
        <w:ind w:left="3256" w:hanging="180"/>
      </w:pPr>
    </w:lvl>
    <w:lvl w:ilvl="6" w:tplc="0407000F" w:tentative="1">
      <w:start w:val="1"/>
      <w:numFmt w:val="decimal"/>
      <w:lvlText w:val="%7."/>
      <w:lvlJc w:val="left"/>
      <w:pPr>
        <w:ind w:left="3976" w:hanging="360"/>
      </w:pPr>
    </w:lvl>
    <w:lvl w:ilvl="7" w:tplc="04070019" w:tentative="1">
      <w:start w:val="1"/>
      <w:numFmt w:val="lowerLetter"/>
      <w:lvlText w:val="%8."/>
      <w:lvlJc w:val="left"/>
      <w:pPr>
        <w:ind w:left="4696" w:hanging="360"/>
      </w:pPr>
    </w:lvl>
    <w:lvl w:ilvl="8" w:tplc="0407001B" w:tentative="1">
      <w:start w:val="1"/>
      <w:numFmt w:val="lowerRoman"/>
      <w:lvlText w:val="%9."/>
      <w:lvlJc w:val="right"/>
      <w:pPr>
        <w:ind w:left="5416" w:hanging="180"/>
      </w:pPr>
    </w:lvl>
  </w:abstractNum>
  <w:abstractNum w:abstractNumId="32" w15:restartNumberingAfterBreak="0">
    <w:nsid w:val="11506F23"/>
    <w:multiLevelType w:val="hybridMultilevel"/>
    <w:tmpl w:val="FCFC13D4"/>
    <w:lvl w:ilvl="0" w:tplc="CA68B226">
      <w:start w:val="1"/>
      <w:numFmt w:val="upp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1AA84A9B"/>
    <w:multiLevelType w:val="hybridMultilevel"/>
    <w:tmpl w:val="B3F8D7F2"/>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3E12DA7"/>
    <w:multiLevelType w:val="hybridMultilevel"/>
    <w:tmpl w:val="FE583364"/>
    <w:lvl w:ilvl="0" w:tplc="D27EE6C0">
      <w:start w:val="1"/>
      <w:numFmt w:val="lowerLetter"/>
      <w:lvlText w:val="(%1)"/>
      <w:lvlJc w:val="left"/>
      <w:pPr>
        <w:ind w:left="364" w:hanging="360"/>
      </w:pPr>
      <w:rPr>
        <w:rFonts w:hint="default"/>
      </w:rPr>
    </w:lvl>
    <w:lvl w:ilvl="1" w:tplc="04070019" w:tentative="1">
      <w:start w:val="1"/>
      <w:numFmt w:val="lowerLetter"/>
      <w:lvlText w:val="%2."/>
      <w:lvlJc w:val="left"/>
      <w:pPr>
        <w:ind w:left="1084" w:hanging="360"/>
      </w:pPr>
    </w:lvl>
    <w:lvl w:ilvl="2" w:tplc="0407001B" w:tentative="1">
      <w:start w:val="1"/>
      <w:numFmt w:val="lowerRoman"/>
      <w:lvlText w:val="%3."/>
      <w:lvlJc w:val="right"/>
      <w:pPr>
        <w:ind w:left="1804" w:hanging="180"/>
      </w:pPr>
    </w:lvl>
    <w:lvl w:ilvl="3" w:tplc="0407000F" w:tentative="1">
      <w:start w:val="1"/>
      <w:numFmt w:val="decimal"/>
      <w:lvlText w:val="%4."/>
      <w:lvlJc w:val="left"/>
      <w:pPr>
        <w:ind w:left="2524" w:hanging="360"/>
      </w:pPr>
    </w:lvl>
    <w:lvl w:ilvl="4" w:tplc="04070019" w:tentative="1">
      <w:start w:val="1"/>
      <w:numFmt w:val="lowerLetter"/>
      <w:lvlText w:val="%5."/>
      <w:lvlJc w:val="left"/>
      <w:pPr>
        <w:ind w:left="3244" w:hanging="360"/>
      </w:pPr>
    </w:lvl>
    <w:lvl w:ilvl="5" w:tplc="0407001B" w:tentative="1">
      <w:start w:val="1"/>
      <w:numFmt w:val="lowerRoman"/>
      <w:lvlText w:val="%6."/>
      <w:lvlJc w:val="right"/>
      <w:pPr>
        <w:ind w:left="3964" w:hanging="180"/>
      </w:pPr>
    </w:lvl>
    <w:lvl w:ilvl="6" w:tplc="0407000F" w:tentative="1">
      <w:start w:val="1"/>
      <w:numFmt w:val="decimal"/>
      <w:lvlText w:val="%7."/>
      <w:lvlJc w:val="left"/>
      <w:pPr>
        <w:ind w:left="4684" w:hanging="360"/>
      </w:pPr>
    </w:lvl>
    <w:lvl w:ilvl="7" w:tplc="04070019" w:tentative="1">
      <w:start w:val="1"/>
      <w:numFmt w:val="lowerLetter"/>
      <w:lvlText w:val="%8."/>
      <w:lvlJc w:val="left"/>
      <w:pPr>
        <w:ind w:left="5404" w:hanging="360"/>
      </w:pPr>
    </w:lvl>
    <w:lvl w:ilvl="8" w:tplc="0407001B" w:tentative="1">
      <w:start w:val="1"/>
      <w:numFmt w:val="lowerRoman"/>
      <w:lvlText w:val="%9."/>
      <w:lvlJc w:val="right"/>
      <w:pPr>
        <w:ind w:left="6124" w:hanging="180"/>
      </w:pPr>
    </w:lvl>
  </w:abstractNum>
  <w:abstractNum w:abstractNumId="35" w15:restartNumberingAfterBreak="0">
    <w:nsid w:val="38B406E1"/>
    <w:multiLevelType w:val="hybridMultilevel"/>
    <w:tmpl w:val="59EC238E"/>
    <w:lvl w:ilvl="0" w:tplc="0CBC01C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39344514"/>
    <w:multiLevelType w:val="hybridMultilevel"/>
    <w:tmpl w:val="A01A8A02"/>
    <w:lvl w:ilvl="0" w:tplc="FE466686">
      <w:start w:val="1"/>
      <w:numFmt w:val="decimal"/>
      <w:lvlText w:val="%1)"/>
      <w:lvlJc w:val="left"/>
      <w:pPr>
        <w:ind w:left="364" w:hanging="360"/>
      </w:pPr>
      <w:rPr>
        <w:rFonts w:ascii="Arial" w:hAnsi="Arial" w:cs="Arial" w:hint="default"/>
        <w:sz w:val="22"/>
      </w:rPr>
    </w:lvl>
    <w:lvl w:ilvl="1" w:tplc="04070019" w:tentative="1">
      <w:start w:val="1"/>
      <w:numFmt w:val="lowerLetter"/>
      <w:lvlText w:val="%2."/>
      <w:lvlJc w:val="left"/>
      <w:pPr>
        <w:ind w:left="1084" w:hanging="360"/>
      </w:pPr>
    </w:lvl>
    <w:lvl w:ilvl="2" w:tplc="0407001B" w:tentative="1">
      <w:start w:val="1"/>
      <w:numFmt w:val="lowerRoman"/>
      <w:lvlText w:val="%3."/>
      <w:lvlJc w:val="right"/>
      <w:pPr>
        <w:ind w:left="1804" w:hanging="180"/>
      </w:pPr>
    </w:lvl>
    <w:lvl w:ilvl="3" w:tplc="0407000F" w:tentative="1">
      <w:start w:val="1"/>
      <w:numFmt w:val="decimal"/>
      <w:lvlText w:val="%4."/>
      <w:lvlJc w:val="left"/>
      <w:pPr>
        <w:ind w:left="2524" w:hanging="360"/>
      </w:pPr>
    </w:lvl>
    <w:lvl w:ilvl="4" w:tplc="04070019" w:tentative="1">
      <w:start w:val="1"/>
      <w:numFmt w:val="lowerLetter"/>
      <w:lvlText w:val="%5."/>
      <w:lvlJc w:val="left"/>
      <w:pPr>
        <w:ind w:left="3244" w:hanging="360"/>
      </w:pPr>
    </w:lvl>
    <w:lvl w:ilvl="5" w:tplc="0407001B" w:tentative="1">
      <w:start w:val="1"/>
      <w:numFmt w:val="lowerRoman"/>
      <w:lvlText w:val="%6."/>
      <w:lvlJc w:val="right"/>
      <w:pPr>
        <w:ind w:left="3964" w:hanging="180"/>
      </w:pPr>
    </w:lvl>
    <w:lvl w:ilvl="6" w:tplc="0407000F" w:tentative="1">
      <w:start w:val="1"/>
      <w:numFmt w:val="decimal"/>
      <w:lvlText w:val="%7."/>
      <w:lvlJc w:val="left"/>
      <w:pPr>
        <w:ind w:left="4684" w:hanging="360"/>
      </w:pPr>
    </w:lvl>
    <w:lvl w:ilvl="7" w:tplc="04070019" w:tentative="1">
      <w:start w:val="1"/>
      <w:numFmt w:val="lowerLetter"/>
      <w:lvlText w:val="%8."/>
      <w:lvlJc w:val="left"/>
      <w:pPr>
        <w:ind w:left="5404" w:hanging="360"/>
      </w:pPr>
    </w:lvl>
    <w:lvl w:ilvl="8" w:tplc="0407001B" w:tentative="1">
      <w:start w:val="1"/>
      <w:numFmt w:val="lowerRoman"/>
      <w:lvlText w:val="%9."/>
      <w:lvlJc w:val="right"/>
      <w:pPr>
        <w:ind w:left="6124" w:hanging="180"/>
      </w:pPr>
    </w:lvl>
  </w:abstractNum>
  <w:abstractNum w:abstractNumId="37" w15:restartNumberingAfterBreak="0">
    <w:nsid w:val="3F7C3DCC"/>
    <w:multiLevelType w:val="hybridMultilevel"/>
    <w:tmpl w:val="85046924"/>
    <w:lvl w:ilvl="0" w:tplc="F946908E">
      <w:start w:val="1"/>
      <w:numFmt w:val="decimal"/>
      <w:lvlText w:val="%1)"/>
      <w:lvlJc w:val="left"/>
      <w:pPr>
        <w:ind w:left="720" w:hanging="360"/>
      </w:pPr>
      <w:rPr>
        <w:rFonts w:ascii="Arial" w:eastAsia="Times New Roman" w:hAnsi="Arial" w:cs="Arial"/>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69E2615"/>
    <w:multiLevelType w:val="hybridMultilevel"/>
    <w:tmpl w:val="44421276"/>
    <w:lvl w:ilvl="0" w:tplc="FD344E8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E83782"/>
    <w:multiLevelType w:val="hybridMultilevel"/>
    <w:tmpl w:val="4C20BCD8"/>
    <w:lvl w:ilvl="0" w:tplc="0407000F">
      <w:start w:val="1"/>
      <w:numFmt w:val="decimal"/>
      <w:lvlText w:val="%1."/>
      <w:lvlJc w:val="left"/>
      <w:pPr>
        <w:ind w:left="724" w:hanging="360"/>
      </w:pPr>
    </w:lvl>
    <w:lvl w:ilvl="1" w:tplc="04070019" w:tentative="1">
      <w:start w:val="1"/>
      <w:numFmt w:val="lowerLetter"/>
      <w:lvlText w:val="%2."/>
      <w:lvlJc w:val="left"/>
      <w:pPr>
        <w:ind w:left="1444" w:hanging="360"/>
      </w:pPr>
    </w:lvl>
    <w:lvl w:ilvl="2" w:tplc="0407001B" w:tentative="1">
      <w:start w:val="1"/>
      <w:numFmt w:val="lowerRoman"/>
      <w:lvlText w:val="%3."/>
      <w:lvlJc w:val="right"/>
      <w:pPr>
        <w:ind w:left="2164" w:hanging="180"/>
      </w:pPr>
    </w:lvl>
    <w:lvl w:ilvl="3" w:tplc="0407000F" w:tentative="1">
      <w:start w:val="1"/>
      <w:numFmt w:val="decimal"/>
      <w:lvlText w:val="%4."/>
      <w:lvlJc w:val="left"/>
      <w:pPr>
        <w:ind w:left="2884" w:hanging="360"/>
      </w:pPr>
    </w:lvl>
    <w:lvl w:ilvl="4" w:tplc="04070019" w:tentative="1">
      <w:start w:val="1"/>
      <w:numFmt w:val="lowerLetter"/>
      <w:lvlText w:val="%5."/>
      <w:lvlJc w:val="left"/>
      <w:pPr>
        <w:ind w:left="3604" w:hanging="360"/>
      </w:pPr>
    </w:lvl>
    <w:lvl w:ilvl="5" w:tplc="0407001B" w:tentative="1">
      <w:start w:val="1"/>
      <w:numFmt w:val="lowerRoman"/>
      <w:lvlText w:val="%6."/>
      <w:lvlJc w:val="right"/>
      <w:pPr>
        <w:ind w:left="4324" w:hanging="180"/>
      </w:pPr>
    </w:lvl>
    <w:lvl w:ilvl="6" w:tplc="0407000F" w:tentative="1">
      <w:start w:val="1"/>
      <w:numFmt w:val="decimal"/>
      <w:lvlText w:val="%7."/>
      <w:lvlJc w:val="left"/>
      <w:pPr>
        <w:ind w:left="5044" w:hanging="360"/>
      </w:pPr>
    </w:lvl>
    <w:lvl w:ilvl="7" w:tplc="04070019" w:tentative="1">
      <w:start w:val="1"/>
      <w:numFmt w:val="lowerLetter"/>
      <w:lvlText w:val="%8."/>
      <w:lvlJc w:val="left"/>
      <w:pPr>
        <w:ind w:left="5764" w:hanging="360"/>
      </w:pPr>
    </w:lvl>
    <w:lvl w:ilvl="8" w:tplc="0407001B" w:tentative="1">
      <w:start w:val="1"/>
      <w:numFmt w:val="lowerRoman"/>
      <w:lvlText w:val="%9."/>
      <w:lvlJc w:val="right"/>
      <w:pPr>
        <w:ind w:left="6484" w:hanging="180"/>
      </w:pPr>
    </w:lvl>
  </w:abstractNum>
  <w:abstractNum w:abstractNumId="40" w15:restartNumberingAfterBreak="0">
    <w:nsid w:val="757C793D"/>
    <w:multiLevelType w:val="hybridMultilevel"/>
    <w:tmpl w:val="AE72D438"/>
    <w:lvl w:ilvl="0" w:tplc="AA784BB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6"/>
  </w:num>
  <w:num w:numId="33">
    <w:abstractNumId w:val="37"/>
  </w:num>
  <w:num w:numId="34">
    <w:abstractNumId w:val="35"/>
  </w:num>
  <w:num w:numId="35">
    <w:abstractNumId w:val="40"/>
  </w:num>
  <w:num w:numId="36">
    <w:abstractNumId w:val="34"/>
  </w:num>
  <w:num w:numId="37">
    <w:abstractNumId w:val="33"/>
  </w:num>
  <w:num w:numId="38">
    <w:abstractNumId w:val="31"/>
  </w:num>
  <w:num w:numId="39">
    <w:abstractNumId w:val="32"/>
  </w:num>
  <w:num w:numId="40">
    <w:abstractNumId w:val="38"/>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embedSystemFonts/>
  <w:bordersDoNotSurroundHeader/>
  <w:bordersDoNotSurroundFooter/>
  <w:proofState w:spelling="clean" w:grammar="clean"/>
  <w:attachedTemplate r:id="rId1"/>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19A"/>
    <w:rsid w:val="00006216"/>
    <w:rsid w:val="0001248D"/>
    <w:rsid w:val="0003156F"/>
    <w:rsid w:val="000342AC"/>
    <w:rsid w:val="00044686"/>
    <w:rsid w:val="00044C3D"/>
    <w:rsid w:val="0006183B"/>
    <w:rsid w:val="00061E5F"/>
    <w:rsid w:val="00063981"/>
    <w:rsid w:val="00087D61"/>
    <w:rsid w:val="000918C4"/>
    <w:rsid w:val="000B3BB2"/>
    <w:rsid w:val="000B4892"/>
    <w:rsid w:val="000B597E"/>
    <w:rsid w:val="000E42DB"/>
    <w:rsid w:val="000E6839"/>
    <w:rsid w:val="000F0F00"/>
    <w:rsid w:val="000F5F6C"/>
    <w:rsid w:val="0010316B"/>
    <w:rsid w:val="00110830"/>
    <w:rsid w:val="00110870"/>
    <w:rsid w:val="001163D5"/>
    <w:rsid w:val="001245F4"/>
    <w:rsid w:val="00132C27"/>
    <w:rsid w:val="00142067"/>
    <w:rsid w:val="0015657D"/>
    <w:rsid w:val="00186FC5"/>
    <w:rsid w:val="001876C1"/>
    <w:rsid w:val="0019218B"/>
    <w:rsid w:val="001A67FD"/>
    <w:rsid w:val="001D1529"/>
    <w:rsid w:val="001D2399"/>
    <w:rsid w:val="001F23D8"/>
    <w:rsid w:val="001F39C7"/>
    <w:rsid w:val="00217F66"/>
    <w:rsid w:val="00223569"/>
    <w:rsid w:val="00232C6A"/>
    <w:rsid w:val="00243A64"/>
    <w:rsid w:val="00277D81"/>
    <w:rsid w:val="002923B5"/>
    <w:rsid w:val="00295618"/>
    <w:rsid w:val="002E404A"/>
    <w:rsid w:val="00306175"/>
    <w:rsid w:val="00306224"/>
    <w:rsid w:val="003234A8"/>
    <w:rsid w:val="00333264"/>
    <w:rsid w:val="003468F1"/>
    <w:rsid w:val="0035600E"/>
    <w:rsid w:val="00371593"/>
    <w:rsid w:val="00381076"/>
    <w:rsid w:val="003838D9"/>
    <w:rsid w:val="00385EC1"/>
    <w:rsid w:val="00395BDC"/>
    <w:rsid w:val="003A5DAF"/>
    <w:rsid w:val="003C65F9"/>
    <w:rsid w:val="003D1CDA"/>
    <w:rsid w:val="003D2DDB"/>
    <w:rsid w:val="003D77A0"/>
    <w:rsid w:val="003F469F"/>
    <w:rsid w:val="00420012"/>
    <w:rsid w:val="00421C39"/>
    <w:rsid w:val="00445BA5"/>
    <w:rsid w:val="004474F4"/>
    <w:rsid w:val="004475B0"/>
    <w:rsid w:val="004619E6"/>
    <w:rsid w:val="004812A8"/>
    <w:rsid w:val="004844B4"/>
    <w:rsid w:val="004A6C02"/>
    <w:rsid w:val="004B2F7A"/>
    <w:rsid w:val="004D162C"/>
    <w:rsid w:val="004E1BDE"/>
    <w:rsid w:val="004E3C0B"/>
    <w:rsid w:val="004E4DCB"/>
    <w:rsid w:val="00506E40"/>
    <w:rsid w:val="0050754E"/>
    <w:rsid w:val="0051582D"/>
    <w:rsid w:val="0052440F"/>
    <w:rsid w:val="00524FC8"/>
    <w:rsid w:val="005338BB"/>
    <w:rsid w:val="00534A12"/>
    <w:rsid w:val="00541221"/>
    <w:rsid w:val="00551C56"/>
    <w:rsid w:val="00565151"/>
    <w:rsid w:val="0057116E"/>
    <w:rsid w:val="005728BB"/>
    <w:rsid w:val="00572AE3"/>
    <w:rsid w:val="00572F11"/>
    <w:rsid w:val="005770E5"/>
    <w:rsid w:val="0057761C"/>
    <w:rsid w:val="0058072B"/>
    <w:rsid w:val="00584858"/>
    <w:rsid w:val="00597B77"/>
    <w:rsid w:val="005B2F44"/>
    <w:rsid w:val="005B6199"/>
    <w:rsid w:val="005B6C25"/>
    <w:rsid w:val="005D1968"/>
    <w:rsid w:val="005E0236"/>
    <w:rsid w:val="005F0C6F"/>
    <w:rsid w:val="005F1DEA"/>
    <w:rsid w:val="005F597F"/>
    <w:rsid w:val="005F6661"/>
    <w:rsid w:val="0061386E"/>
    <w:rsid w:val="00630465"/>
    <w:rsid w:val="00644EF3"/>
    <w:rsid w:val="00646072"/>
    <w:rsid w:val="00655352"/>
    <w:rsid w:val="00660623"/>
    <w:rsid w:val="0066553B"/>
    <w:rsid w:val="0066681C"/>
    <w:rsid w:val="006A6765"/>
    <w:rsid w:val="006B2A23"/>
    <w:rsid w:val="006B387E"/>
    <w:rsid w:val="006B5FD9"/>
    <w:rsid w:val="00705AE2"/>
    <w:rsid w:val="00736483"/>
    <w:rsid w:val="007645A1"/>
    <w:rsid w:val="007843C8"/>
    <w:rsid w:val="0078621E"/>
    <w:rsid w:val="007B0BEC"/>
    <w:rsid w:val="007B5306"/>
    <w:rsid w:val="007C21E5"/>
    <w:rsid w:val="007C77AE"/>
    <w:rsid w:val="007D6603"/>
    <w:rsid w:val="007F00D7"/>
    <w:rsid w:val="008260B4"/>
    <w:rsid w:val="00834324"/>
    <w:rsid w:val="008439D8"/>
    <w:rsid w:val="0085250F"/>
    <w:rsid w:val="00883EFC"/>
    <w:rsid w:val="008841BC"/>
    <w:rsid w:val="008843B8"/>
    <w:rsid w:val="00892C30"/>
    <w:rsid w:val="00893B6F"/>
    <w:rsid w:val="008A2C97"/>
    <w:rsid w:val="008A7723"/>
    <w:rsid w:val="008E3815"/>
    <w:rsid w:val="008E6A7C"/>
    <w:rsid w:val="008F41AB"/>
    <w:rsid w:val="008F4AF4"/>
    <w:rsid w:val="009034FB"/>
    <w:rsid w:val="00910395"/>
    <w:rsid w:val="00915172"/>
    <w:rsid w:val="00932359"/>
    <w:rsid w:val="00942429"/>
    <w:rsid w:val="00966F09"/>
    <w:rsid w:val="009739C3"/>
    <w:rsid w:val="009743FD"/>
    <w:rsid w:val="0098105A"/>
    <w:rsid w:val="009A4D0E"/>
    <w:rsid w:val="009A4E90"/>
    <w:rsid w:val="009B63F5"/>
    <w:rsid w:val="009B7CFD"/>
    <w:rsid w:val="009C46BB"/>
    <w:rsid w:val="009C7FE0"/>
    <w:rsid w:val="009D6B9D"/>
    <w:rsid w:val="009E6885"/>
    <w:rsid w:val="00A05DF1"/>
    <w:rsid w:val="00A3698C"/>
    <w:rsid w:val="00A70F85"/>
    <w:rsid w:val="00A719C7"/>
    <w:rsid w:val="00A770EF"/>
    <w:rsid w:val="00A86BB0"/>
    <w:rsid w:val="00A93FF9"/>
    <w:rsid w:val="00AA4CC1"/>
    <w:rsid w:val="00AB4430"/>
    <w:rsid w:val="00AC5141"/>
    <w:rsid w:val="00AF7368"/>
    <w:rsid w:val="00B0237B"/>
    <w:rsid w:val="00B05E45"/>
    <w:rsid w:val="00B32D3F"/>
    <w:rsid w:val="00B661B8"/>
    <w:rsid w:val="00B702A3"/>
    <w:rsid w:val="00B80617"/>
    <w:rsid w:val="00BA6B0A"/>
    <w:rsid w:val="00BB1148"/>
    <w:rsid w:val="00BB5273"/>
    <w:rsid w:val="00BB5B00"/>
    <w:rsid w:val="00BC79AF"/>
    <w:rsid w:val="00BD4209"/>
    <w:rsid w:val="00C049BF"/>
    <w:rsid w:val="00C14EA6"/>
    <w:rsid w:val="00C226C9"/>
    <w:rsid w:val="00C27685"/>
    <w:rsid w:val="00C30790"/>
    <w:rsid w:val="00C32295"/>
    <w:rsid w:val="00C4352E"/>
    <w:rsid w:val="00C43920"/>
    <w:rsid w:val="00C641B5"/>
    <w:rsid w:val="00C66580"/>
    <w:rsid w:val="00C70A43"/>
    <w:rsid w:val="00C7244C"/>
    <w:rsid w:val="00C73D7A"/>
    <w:rsid w:val="00C7772A"/>
    <w:rsid w:val="00C91310"/>
    <w:rsid w:val="00C91F42"/>
    <w:rsid w:val="00C97E70"/>
    <w:rsid w:val="00CA0350"/>
    <w:rsid w:val="00CA2962"/>
    <w:rsid w:val="00CA60D7"/>
    <w:rsid w:val="00CB3F26"/>
    <w:rsid w:val="00CC16FF"/>
    <w:rsid w:val="00CC1AE4"/>
    <w:rsid w:val="00CD4093"/>
    <w:rsid w:val="00CD4103"/>
    <w:rsid w:val="00CE29AA"/>
    <w:rsid w:val="00CE6B69"/>
    <w:rsid w:val="00CF04A5"/>
    <w:rsid w:val="00CF39CD"/>
    <w:rsid w:val="00CF59B4"/>
    <w:rsid w:val="00D0482E"/>
    <w:rsid w:val="00D217E2"/>
    <w:rsid w:val="00D33C56"/>
    <w:rsid w:val="00D35072"/>
    <w:rsid w:val="00D465BA"/>
    <w:rsid w:val="00D55F4C"/>
    <w:rsid w:val="00D725DB"/>
    <w:rsid w:val="00D75073"/>
    <w:rsid w:val="00D95BED"/>
    <w:rsid w:val="00D96C70"/>
    <w:rsid w:val="00DC7DD6"/>
    <w:rsid w:val="00DD0D6E"/>
    <w:rsid w:val="00DD32C5"/>
    <w:rsid w:val="00E0741E"/>
    <w:rsid w:val="00E2029E"/>
    <w:rsid w:val="00E45D5D"/>
    <w:rsid w:val="00E51570"/>
    <w:rsid w:val="00E910F8"/>
    <w:rsid w:val="00EC519A"/>
    <w:rsid w:val="00ED1E85"/>
    <w:rsid w:val="00EE5910"/>
    <w:rsid w:val="00EE5C61"/>
    <w:rsid w:val="00EF5B54"/>
    <w:rsid w:val="00F15779"/>
    <w:rsid w:val="00F33108"/>
    <w:rsid w:val="00F34609"/>
    <w:rsid w:val="00F359AB"/>
    <w:rsid w:val="00F41F61"/>
    <w:rsid w:val="00F479E5"/>
    <w:rsid w:val="00F502C8"/>
    <w:rsid w:val="00F61CAF"/>
    <w:rsid w:val="00F736F4"/>
    <w:rsid w:val="00F83BC6"/>
    <w:rsid w:val="00F975A4"/>
    <w:rsid w:val="00FA02C9"/>
    <w:rsid w:val="00FA1170"/>
    <w:rsid w:val="00FA61E1"/>
    <w:rsid w:val="00FB2451"/>
    <w:rsid w:val="00FB4651"/>
    <w:rsid w:val="00FE156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3966A06D"/>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33108"/>
    <w:pPr>
      <w:ind w:left="720"/>
      <w:contextualSpacing/>
    </w:pPr>
  </w:style>
  <w:style w:type="paragraph" w:styleId="Kopfzeile">
    <w:name w:val="header"/>
    <w:basedOn w:val="Standard"/>
    <w:link w:val="KopfzeileZchn"/>
    <w:uiPriority w:val="99"/>
    <w:unhideWhenUsed/>
    <w:rsid w:val="00A05DF1"/>
    <w:pPr>
      <w:tabs>
        <w:tab w:val="center" w:pos="4536"/>
        <w:tab w:val="right" w:pos="9072"/>
      </w:tabs>
    </w:pPr>
  </w:style>
  <w:style w:type="character" w:customStyle="1" w:styleId="KopfzeileZchn">
    <w:name w:val="Kopfzeile Zchn"/>
    <w:basedOn w:val="Absatz-Standardschriftart"/>
    <w:link w:val="Kopfzeile"/>
    <w:uiPriority w:val="99"/>
    <w:rsid w:val="00A05DF1"/>
  </w:style>
  <w:style w:type="paragraph" w:styleId="Fuzeile">
    <w:name w:val="footer"/>
    <w:basedOn w:val="Standard"/>
    <w:link w:val="FuzeileZchn"/>
    <w:uiPriority w:val="99"/>
    <w:unhideWhenUsed/>
    <w:rsid w:val="00A05DF1"/>
    <w:pPr>
      <w:tabs>
        <w:tab w:val="center" w:pos="4536"/>
        <w:tab w:val="right" w:pos="9072"/>
      </w:tabs>
    </w:pPr>
  </w:style>
  <w:style w:type="character" w:customStyle="1" w:styleId="FuzeileZchn">
    <w:name w:val="Fußzeile Zchn"/>
    <w:basedOn w:val="Absatz-Standardschriftart"/>
    <w:link w:val="Fuzeile"/>
    <w:uiPriority w:val="99"/>
    <w:rsid w:val="00A05DF1"/>
  </w:style>
  <w:style w:type="paragraph" w:styleId="Textkrper2">
    <w:name w:val="Body Text 2"/>
    <w:basedOn w:val="Standard"/>
    <w:link w:val="Textkrper2Zchn"/>
    <w:rsid w:val="00371593"/>
    <w:pPr>
      <w:spacing w:after="240"/>
      <w:jc w:val="both"/>
    </w:pPr>
    <w:rPr>
      <w:rFonts w:ascii="Arial" w:hAnsi="Arial"/>
      <w:sz w:val="22"/>
      <w:szCs w:val="20"/>
    </w:rPr>
  </w:style>
  <w:style w:type="character" w:customStyle="1" w:styleId="Textkrper2Zchn">
    <w:name w:val="Textkörper 2 Zchn"/>
    <w:basedOn w:val="Absatz-Standardschriftart"/>
    <w:link w:val="Textkrper2"/>
    <w:rsid w:val="00371593"/>
    <w:rPr>
      <w:rFonts w:ascii="Arial" w:hAnsi="Arial"/>
      <w:sz w:val="22"/>
      <w:szCs w:val="20"/>
    </w:rPr>
  </w:style>
  <w:style w:type="character" w:styleId="Kommentarzeichen">
    <w:name w:val="annotation reference"/>
    <w:uiPriority w:val="99"/>
    <w:semiHidden/>
    <w:unhideWhenUsed/>
    <w:rsid w:val="00371593"/>
    <w:rPr>
      <w:sz w:val="18"/>
      <w:szCs w:val="18"/>
    </w:rPr>
  </w:style>
  <w:style w:type="paragraph" w:styleId="Kommentartext">
    <w:name w:val="annotation text"/>
    <w:basedOn w:val="Standard"/>
    <w:link w:val="KommentartextZchn"/>
    <w:uiPriority w:val="99"/>
    <w:semiHidden/>
    <w:unhideWhenUsed/>
    <w:rsid w:val="00371593"/>
  </w:style>
  <w:style w:type="character" w:customStyle="1" w:styleId="KommentartextZchn">
    <w:name w:val="Kommentartext Zchn"/>
    <w:basedOn w:val="Absatz-Standardschriftart"/>
    <w:link w:val="Kommentartext"/>
    <w:uiPriority w:val="99"/>
    <w:semiHidden/>
    <w:rsid w:val="00371593"/>
  </w:style>
  <w:style w:type="paragraph" w:styleId="Sprechblasentext">
    <w:name w:val="Balloon Text"/>
    <w:basedOn w:val="Standard"/>
    <w:link w:val="SprechblasentextZchn"/>
    <w:uiPriority w:val="99"/>
    <w:semiHidden/>
    <w:unhideWhenUsed/>
    <w:rsid w:val="00371593"/>
    <w:rPr>
      <w:sz w:val="18"/>
      <w:szCs w:val="18"/>
    </w:rPr>
  </w:style>
  <w:style w:type="character" w:customStyle="1" w:styleId="SprechblasentextZchn">
    <w:name w:val="Sprechblasentext Zchn"/>
    <w:basedOn w:val="Absatz-Standardschriftart"/>
    <w:link w:val="Sprechblasentext"/>
    <w:uiPriority w:val="99"/>
    <w:semiHidden/>
    <w:rsid w:val="00371593"/>
    <w:rPr>
      <w:sz w:val="18"/>
      <w:szCs w:val="18"/>
    </w:rPr>
  </w:style>
  <w:style w:type="paragraph" w:styleId="Textkrper">
    <w:name w:val="Body Text"/>
    <w:basedOn w:val="Standard"/>
    <w:link w:val="TextkrperZchn"/>
    <w:uiPriority w:val="99"/>
    <w:semiHidden/>
    <w:unhideWhenUsed/>
    <w:rsid w:val="00D96C70"/>
    <w:pPr>
      <w:spacing w:after="120"/>
    </w:pPr>
  </w:style>
  <w:style w:type="character" w:customStyle="1" w:styleId="TextkrperZchn">
    <w:name w:val="Textkörper Zchn"/>
    <w:basedOn w:val="Absatz-Standardschriftart"/>
    <w:link w:val="Textkrper"/>
    <w:uiPriority w:val="99"/>
    <w:semiHidden/>
    <w:rsid w:val="00D96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932193">
      <w:bodyDiv w:val="1"/>
      <w:marLeft w:val="0"/>
      <w:marRight w:val="0"/>
      <w:marTop w:val="0"/>
      <w:marBottom w:val="0"/>
      <w:divBdr>
        <w:top w:val="none" w:sz="0" w:space="0" w:color="auto"/>
        <w:left w:val="none" w:sz="0" w:space="0" w:color="auto"/>
        <w:bottom w:val="none" w:sz="0" w:space="0" w:color="auto"/>
        <w:right w:val="none" w:sz="0" w:space="0" w:color="auto"/>
      </w:divBdr>
    </w:div>
    <w:div w:id="1911965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var/mobile/Containers/Data/Application/96723C6A-D481-4488-8992-AE4861A4E46C/Library/Preferences/AutoRecovery/001%20-%20V%20-%20Gescha&#776;ftsfu&#776;hrer-%20und%20Angestelltenvertrag-1%20Kopi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001 - V - Geschäftsführer- und Angestelltenvertrag-1 Kopie.dotx</Template>
  <TotalTime>0</TotalTime>
  <Pages>9</Pages>
  <Words>2344</Words>
  <Characters>14773</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Wehinger ( Rail-Experts-Group )</dc:creator>
  <cp:keywords/>
  <dc:description/>
  <cp:lastModifiedBy>Microsoft Office User</cp:lastModifiedBy>
  <cp:revision>2</cp:revision>
  <dcterms:created xsi:type="dcterms:W3CDTF">2021-07-01T08:34:00Z</dcterms:created>
  <dcterms:modified xsi:type="dcterms:W3CDTF">2021-07-01T08:34:00Z</dcterms:modified>
</cp:coreProperties>
</file>